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12FC7" w14:textId="1C19867E" w:rsidR="00F10792" w:rsidRPr="002028E5" w:rsidRDefault="00A040EB" w:rsidP="005D0A32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  <w:b/>
          <w:noProof/>
          <w:lang w:val="en-AU" w:eastAsia="en-AU"/>
        </w:rPr>
        <w:drawing>
          <wp:anchor distT="0" distB="0" distL="114300" distR="114300" simplePos="0" relativeHeight="251657728" behindDoc="1" locked="0" layoutInCell="1" allowOverlap="1" wp14:anchorId="7C0D792E" wp14:editId="6224F213">
            <wp:simplePos x="0" y="0"/>
            <wp:positionH relativeFrom="page">
              <wp:posOffset>5943600</wp:posOffset>
            </wp:positionH>
            <wp:positionV relativeFrom="margin">
              <wp:posOffset>88900</wp:posOffset>
            </wp:positionV>
            <wp:extent cx="1623580" cy="1428750"/>
            <wp:effectExtent l="0" t="0" r="0" b="0"/>
            <wp:wrapNone/>
            <wp:docPr id="4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3" cy="143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10C46" w14:textId="126BC3A8" w:rsidR="00921B36" w:rsidRPr="002028E5" w:rsidRDefault="00A040EB" w:rsidP="00A040EB">
      <w:pPr>
        <w:pStyle w:val="NoSpacing"/>
        <w:jc w:val="center"/>
        <w:rPr>
          <w:rFonts w:asciiTheme="minorHAnsi" w:hAnsiTheme="minorHAnsi"/>
          <w:b/>
          <w:sz w:val="45"/>
          <w:szCs w:val="45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55680" behindDoc="1" locked="0" layoutInCell="1" allowOverlap="1" wp14:anchorId="059AD2CA" wp14:editId="4D2065FF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1317914" cy="933450"/>
            <wp:effectExtent l="0" t="0" r="0" b="0"/>
            <wp:wrapNone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81" cy="933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30" w:rsidRPr="002028E5">
        <w:rPr>
          <w:rFonts w:asciiTheme="minorHAnsi" w:hAnsiTheme="minorHAnsi"/>
          <w:b/>
          <w:sz w:val="45"/>
          <w:szCs w:val="45"/>
        </w:rPr>
        <w:t>O</w:t>
      </w:r>
      <w:r w:rsidR="000B2830" w:rsidRPr="002028E5">
        <w:rPr>
          <w:rFonts w:asciiTheme="minorHAnsi" w:hAnsiTheme="minorHAnsi"/>
          <w:b/>
          <w:spacing w:val="-1"/>
          <w:sz w:val="45"/>
          <w:szCs w:val="45"/>
        </w:rPr>
        <w:t>p</w:t>
      </w:r>
      <w:r w:rsidR="000B2830" w:rsidRPr="002028E5">
        <w:rPr>
          <w:rFonts w:asciiTheme="minorHAnsi" w:hAnsiTheme="minorHAnsi"/>
          <w:b/>
          <w:spacing w:val="1"/>
          <w:sz w:val="45"/>
          <w:szCs w:val="45"/>
        </w:rPr>
        <w:t>era</w:t>
      </w:r>
      <w:r w:rsidR="000B2830" w:rsidRPr="002028E5">
        <w:rPr>
          <w:rFonts w:asciiTheme="minorHAnsi" w:hAnsiTheme="minorHAnsi"/>
          <w:b/>
          <w:sz w:val="45"/>
          <w:szCs w:val="45"/>
        </w:rPr>
        <w:t>ti</w:t>
      </w:r>
      <w:r w:rsidR="000B2830" w:rsidRPr="002028E5">
        <w:rPr>
          <w:rFonts w:asciiTheme="minorHAnsi" w:hAnsiTheme="minorHAnsi"/>
          <w:b/>
          <w:spacing w:val="-2"/>
          <w:sz w:val="45"/>
          <w:szCs w:val="45"/>
        </w:rPr>
        <w:t>o</w:t>
      </w:r>
      <w:r w:rsidR="000B2830" w:rsidRPr="002028E5">
        <w:rPr>
          <w:rFonts w:asciiTheme="minorHAnsi" w:hAnsiTheme="minorHAnsi"/>
          <w:b/>
          <w:sz w:val="45"/>
          <w:szCs w:val="45"/>
        </w:rPr>
        <w:t>n</w:t>
      </w:r>
      <w:r w:rsidR="000B2830" w:rsidRPr="002028E5">
        <w:rPr>
          <w:rFonts w:asciiTheme="minorHAnsi" w:hAnsiTheme="minorHAnsi"/>
          <w:b/>
          <w:spacing w:val="90"/>
          <w:sz w:val="45"/>
          <w:szCs w:val="45"/>
        </w:rPr>
        <w:t xml:space="preserve"> </w:t>
      </w:r>
      <w:r w:rsidR="000B2830" w:rsidRPr="002028E5">
        <w:rPr>
          <w:rFonts w:asciiTheme="minorHAnsi" w:hAnsiTheme="minorHAnsi"/>
          <w:b/>
          <w:spacing w:val="1"/>
          <w:sz w:val="45"/>
          <w:szCs w:val="45"/>
        </w:rPr>
        <w:t>Ne</w:t>
      </w:r>
      <w:r w:rsidR="000B2830" w:rsidRPr="002028E5">
        <w:rPr>
          <w:rFonts w:asciiTheme="minorHAnsi" w:hAnsiTheme="minorHAnsi"/>
          <w:b/>
          <w:sz w:val="45"/>
          <w:szCs w:val="45"/>
        </w:rPr>
        <w:t>w</w:t>
      </w:r>
      <w:r w:rsidR="000B2830" w:rsidRPr="002028E5">
        <w:rPr>
          <w:rFonts w:asciiTheme="minorHAnsi" w:hAnsiTheme="minorHAnsi"/>
          <w:b/>
          <w:spacing w:val="3"/>
          <w:sz w:val="45"/>
          <w:szCs w:val="45"/>
        </w:rPr>
        <w:t>s</w:t>
      </w:r>
      <w:r w:rsidR="000B2830" w:rsidRPr="002028E5">
        <w:rPr>
          <w:rFonts w:asciiTheme="minorHAnsi" w:hAnsiTheme="minorHAnsi"/>
          <w:b/>
          <w:spacing w:val="-2"/>
          <w:sz w:val="45"/>
          <w:szCs w:val="45"/>
        </w:rPr>
        <w:t>t</w:t>
      </w:r>
      <w:r w:rsidR="000B2830" w:rsidRPr="002028E5">
        <w:rPr>
          <w:rFonts w:asciiTheme="minorHAnsi" w:hAnsiTheme="minorHAnsi"/>
          <w:b/>
          <w:spacing w:val="1"/>
          <w:sz w:val="45"/>
          <w:szCs w:val="45"/>
        </w:rPr>
        <w:t>ar</w:t>
      </w:r>
      <w:r w:rsidR="000B2830" w:rsidRPr="002028E5">
        <w:rPr>
          <w:rFonts w:asciiTheme="minorHAnsi" w:hAnsiTheme="minorHAnsi"/>
          <w:b/>
          <w:sz w:val="45"/>
          <w:szCs w:val="45"/>
        </w:rPr>
        <w:t>t</w:t>
      </w:r>
      <w:r w:rsidR="000B2830" w:rsidRPr="002028E5">
        <w:rPr>
          <w:rFonts w:asciiTheme="minorHAnsi" w:hAnsiTheme="minorHAnsi"/>
          <w:b/>
          <w:spacing w:val="94"/>
          <w:sz w:val="45"/>
          <w:szCs w:val="45"/>
        </w:rPr>
        <w:t xml:space="preserve"> </w:t>
      </w:r>
      <w:r w:rsidR="000B2830" w:rsidRPr="002028E5">
        <w:rPr>
          <w:rFonts w:asciiTheme="minorHAnsi" w:hAnsiTheme="minorHAnsi"/>
          <w:b/>
          <w:w w:val="96"/>
          <w:sz w:val="45"/>
          <w:szCs w:val="45"/>
        </w:rPr>
        <w:t>W</w:t>
      </w:r>
      <w:r w:rsidR="000B2830" w:rsidRPr="002028E5">
        <w:rPr>
          <w:rFonts w:asciiTheme="minorHAnsi" w:hAnsiTheme="minorHAnsi"/>
          <w:b/>
          <w:spacing w:val="-1"/>
          <w:w w:val="113"/>
          <w:sz w:val="45"/>
          <w:szCs w:val="45"/>
        </w:rPr>
        <w:t>e</w:t>
      </w:r>
      <w:r w:rsidR="000B2830" w:rsidRPr="002028E5">
        <w:rPr>
          <w:rFonts w:asciiTheme="minorHAnsi" w:hAnsiTheme="minorHAnsi"/>
          <w:b/>
          <w:spacing w:val="3"/>
          <w:w w:val="102"/>
          <w:sz w:val="45"/>
          <w:szCs w:val="45"/>
        </w:rPr>
        <w:t>s</w:t>
      </w:r>
      <w:r w:rsidR="000B2830" w:rsidRPr="002028E5">
        <w:rPr>
          <w:rFonts w:asciiTheme="minorHAnsi" w:hAnsiTheme="minorHAnsi"/>
          <w:b/>
          <w:spacing w:val="-2"/>
          <w:w w:val="125"/>
          <w:sz w:val="45"/>
          <w:szCs w:val="45"/>
        </w:rPr>
        <w:t>t</w:t>
      </w:r>
      <w:r w:rsidR="000B2830" w:rsidRPr="002028E5">
        <w:rPr>
          <w:rFonts w:asciiTheme="minorHAnsi" w:hAnsiTheme="minorHAnsi"/>
          <w:b/>
          <w:spacing w:val="1"/>
          <w:w w:val="113"/>
          <w:sz w:val="45"/>
          <w:szCs w:val="45"/>
        </w:rPr>
        <w:t>e</w:t>
      </w:r>
      <w:r w:rsidR="000B2830" w:rsidRPr="002028E5">
        <w:rPr>
          <w:rFonts w:asciiTheme="minorHAnsi" w:hAnsiTheme="minorHAnsi"/>
          <w:b/>
          <w:spacing w:val="1"/>
          <w:w w:val="106"/>
          <w:sz w:val="45"/>
          <w:szCs w:val="45"/>
        </w:rPr>
        <w:t>r</w:t>
      </w:r>
      <w:r w:rsidR="000B2830" w:rsidRPr="002028E5">
        <w:rPr>
          <w:rFonts w:asciiTheme="minorHAnsi" w:hAnsiTheme="minorHAnsi"/>
          <w:b/>
          <w:w w:val="107"/>
          <w:sz w:val="45"/>
          <w:szCs w:val="45"/>
        </w:rPr>
        <w:t>n</w:t>
      </w:r>
    </w:p>
    <w:p w14:paraId="5F40CA58" w14:textId="285186B2" w:rsidR="00921B36" w:rsidRPr="002028E5" w:rsidRDefault="00921B36" w:rsidP="00A040EB">
      <w:pPr>
        <w:pStyle w:val="NoSpacing"/>
        <w:jc w:val="center"/>
        <w:rPr>
          <w:rFonts w:asciiTheme="minorHAnsi" w:hAnsiTheme="minorHAnsi"/>
          <w:sz w:val="12"/>
          <w:szCs w:val="12"/>
        </w:rPr>
      </w:pPr>
    </w:p>
    <w:p w14:paraId="539F87E8" w14:textId="75652BA4" w:rsidR="00921B36" w:rsidRPr="002028E5" w:rsidRDefault="000B2830" w:rsidP="00A040EB">
      <w:pPr>
        <w:pStyle w:val="NoSpacing"/>
        <w:jc w:val="center"/>
        <w:rPr>
          <w:rFonts w:asciiTheme="minorHAnsi" w:hAnsiTheme="minorHAnsi"/>
          <w:sz w:val="18"/>
          <w:szCs w:val="18"/>
        </w:rPr>
      </w:pPr>
      <w:r w:rsidRPr="002028E5">
        <w:rPr>
          <w:rFonts w:asciiTheme="minorHAnsi" w:hAnsiTheme="minorHAnsi"/>
          <w:spacing w:val="1"/>
          <w:w w:val="99"/>
          <w:sz w:val="18"/>
          <w:szCs w:val="18"/>
        </w:rPr>
        <w:t>“</w:t>
      </w:r>
      <w:r w:rsidRPr="002028E5">
        <w:rPr>
          <w:rFonts w:asciiTheme="minorHAnsi" w:hAnsiTheme="minorHAnsi"/>
          <w:w w:val="99"/>
          <w:sz w:val="18"/>
          <w:szCs w:val="18"/>
        </w:rPr>
        <w:t>En</w:t>
      </w:r>
      <w:r w:rsidRPr="002028E5">
        <w:rPr>
          <w:rFonts w:asciiTheme="minorHAnsi" w:hAnsiTheme="minorHAnsi"/>
          <w:spacing w:val="1"/>
          <w:w w:val="99"/>
          <w:sz w:val="18"/>
          <w:szCs w:val="18"/>
        </w:rPr>
        <w:t>h</w:t>
      </w:r>
      <w:r w:rsidRPr="002028E5">
        <w:rPr>
          <w:rFonts w:asciiTheme="minorHAnsi" w:hAnsiTheme="minorHAnsi"/>
          <w:w w:val="99"/>
          <w:sz w:val="18"/>
          <w:szCs w:val="18"/>
        </w:rPr>
        <w:t>a</w:t>
      </w:r>
      <w:r w:rsidRPr="002028E5">
        <w:rPr>
          <w:rFonts w:asciiTheme="minorHAnsi" w:hAnsiTheme="minorHAnsi"/>
          <w:spacing w:val="-2"/>
          <w:w w:val="99"/>
          <w:sz w:val="18"/>
          <w:szCs w:val="18"/>
        </w:rPr>
        <w:t>n</w:t>
      </w:r>
      <w:r w:rsidRPr="002028E5">
        <w:rPr>
          <w:rFonts w:asciiTheme="minorHAnsi" w:hAnsiTheme="minorHAnsi"/>
          <w:w w:val="99"/>
          <w:sz w:val="18"/>
          <w:szCs w:val="18"/>
        </w:rPr>
        <w:t>c</w:t>
      </w:r>
      <w:r w:rsidRPr="002028E5">
        <w:rPr>
          <w:rFonts w:asciiTheme="minorHAnsi" w:hAnsiTheme="minorHAnsi"/>
          <w:spacing w:val="1"/>
          <w:w w:val="99"/>
          <w:sz w:val="18"/>
          <w:szCs w:val="18"/>
        </w:rPr>
        <w:t>i</w:t>
      </w:r>
      <w:r w:rsidRPr="002028E5">
        <w:rPr>
          <w:rFonts w:asciiTheme="minorHAnsi" w:hAnsiTheme="minorHAnsi"/>
          <w:w w:val="99"/>
          <w:sz w:val="18"/>
          <w:szCs w:val="18"/>
        </w:rPr>
        <w:t>ng</w:t>
      </w:r>
      <w:r w:rsidRPr="002028E5">
        <w:rPr>
          <w:rFonts w:asciiTheme="minorHAnsi" w:hAnsiTheme="minorHAnsi"/>
          <w:spacing w:val="7"/>
          <w:w w:val="99"/>
          <w:sz w:val="18"/>
          <w:szCs w:val="18"/>
        </w:rPr>
        <w:t xml:space="preserve"> </w:t>
      </w:r>
      <w:r w:rsidRPr="002028E5">
        <w:rPr>
          <w:rFonts w:asciiTheme="minorHAnsi" w:hAnsiTheme="minorHAnsi"/>
          <w:w w:val="159"/>
          <w:sz w:val="18"/>
          <w:szCs w:val="18"/>
        </w:rPr>
        <w:t>t</w:t>
      </w:r>
      <w:r w:rsidRPr="002028E5">
        <w:rPr>
          <w:rFonts w:asciiTheme="minorHAnsi" w:hAnsiTheme="minorHAnsi"/>
          <w:spacing w:val="1"/>
          <w:w w:val="108"/>
          <w:sz w:val="18"/>
          <w:szCs w:val="18"/>
        </w:rPr>
        <w:t>h</w:t>
      </w:r>
      <w:r w:rsidRPr="002028E5">
        <w:rPr>
          <w:rFonts w:asciiTheme="minorHAnsi" w:hAnsiTheme="minorHAnsi"/>
          <w:w w:val="116"/>
          <w:sz w:val="18"/>
          <w:szCs w:val="18"/>
        </w:rPr>
        <w:t>e</w:t>
      </w:r>
      <w:r w:rsidRPr="002028E5">
        <w:rPr>
          <w:rFonts w:asciiTheme="minorHAnsi" w:hAnsiTheme="minorHAnsi"/>
          <w:spacing w:val="4"/>
          <w:sz w:val="18"/>
          <w:szCs w:val="18"/>
        </w:rPr>
        <w:t xml:space="preserve"> </w:t>
      </w:r>
      <w:r w:rsidRPr="002028E5">
        <w:rPr>
          <w:rFonts w:asciiTheme="minorHAnsi" w:hAnsiTheme="minorHAnsi"/>
          <w:spacing w:val="-1"/>
          <w:sz w:val="18"/>
          <w:szCs w:val="18"/>
        </w:rPr>
        <w:t>l</w:t>
      </w:r>
      <w:r w:rsidRPr="002028E5">
        <w:rPr>
          <w:rFonts w:asciiTheme="minorHAnsi" w:hAnsiTheme="minorHAnsi"/>
          <w:spacing w:val="1"/>
          <w:sz w:val="18"/>
          <w:szCs w:val="18"/>
        </w:rPr>
        <w:t>i</w:t>
      </w:r>
      <w:r w:rsidRPr="002028E5">
        <w:rPr>
          <w:rFonts w:asciiTheme="minorHAnsi" w:hAnsiTheme="minorHAnsi"/>
          <w:spacing w:val="2"/>
          <w:sz w:val="18"/>
          <w:szCs w:val="18"/>
        </w:rPr>
        <w:t>v</w:t>
      </w:r>
      <w:r w:rsidRPr="002028E5">
        <w:rPr>
          <w:rFonts w:asciiTheme="minorHAnsi" w:hAnsiTheme="minorHAnsi"/>
          <w:spacing w:val="-1"/>
          <w:sz w:val="18"/>
          <w:szCs w:val="18"/>
        </w:rPr>
        <w:t>e</w:t>
      </w:r>
      <w:r w:rsidRPr="002028E5">
        <w:rPr>
          <w:rFonts w:asciiTheme="minorHAnsi" w:hAnsiTheme="minorHAnsi"/>
          <w:sz w:val="18"/>
          <w:szCs w:val="18"/>
        </w:rPr>
        <w:t>s</w:t>
      </w:r>
      <w:r w:rsidRPr="002028E5">
        <w:rPr>
          <w:rFonts w:asciiTheme="minorHAnsi" w:hAnsiTheme="minorHAnsi"/>
          <w:spacing w:val="17"/>
          <w:sz w:val="18"/>
          <w:szCs w:val="18"/>
        </w:rPr>
        <w:t xml:space="preserve"> </w:t>
      </w:r>
      <w:r w:rsidRPr="002028E5">
        <w:rPr>
          <w:rFonts w:asciiTheme="minorHAnsi" w:hAnsiTheme="minorHAnsi"/>
          <w:spacing w:val="-2"/>
          <w:w w:val="98"/>
          <w:sz w:val="18"/>
          <w:szCs w:val="18"/>
        </w:rPr>
        <w:t>o</w:t>
      </w:r>
      <w:r w:rsidRPr="002028E5">
        <w:rPr>
          <w:rFonts w:asciiTheme="minorHAnsi" w:hAnsiTheme="minorHAnsi"/>
          <w:spacing w:val="1"/>
          <w:w w:val="143"/>
          <w:sz w:val="18"/>
          <w:szCs w:val="18"/>
        </w:rPr>
        <w:t>f</w:t>
      </w:r>
      <w:r w:rsidRPr="002028E5">
        <w:rPr>
          <w:rFonts w:asciiTheme="minorHAnsi" w:hAnsiTheme="minorHAnsi"/>
          <w:w w:val="103"/>
          <w:sz w:val="18"/>
          <w:szCs w:val="18"/>
        </w:rPr>
        <w:t>,</w:t>
      </w:r>
      <w:r w:rsidRPr="002028E5">
        <w:rPr>
          <w:rFonts w:asciiTheme="minorHAnsi" w:hAnsiTheme="minorHAnsi"/>
          <w:spacing w:val="7"/>
          <w:sz w:val="18"/>
          <w:szCs w:val="18"/>
        </w:rPr>
        <w:t xml:space="preserve"> </w:t>
      </w:r>
      <w:r w:rsidRPr="002028E5">
        <w:rPr>
          <w:rFonts w:asciiTheme="minorHAnsi" w:hAnsiTheme="minorHAnsi"/>
          <w:sz w:val="18"/>
          <w:szCs w:val="18"/>
        </w:rPr>
        <w:t>and</w:t>
      </w:r>
      <w:r w:rsidRPr="002028E5">
        <w:rPr>
          <w:rFonts w:asciiTheme="minorHAnsi" w:hAnsiTheme="minorHAnsi"/>
          <w:spacing w:val="21"/>
          <w:sz w:val="18"/>
          <w:szCs w:val="18"/>
        </w:rPr>
        <w:t xml:space="preserve"> </w:t>
      </w:r>
      <w:r w:rsidRPr="002028E5">
        <w:rPr>
          <w:rFonts w:asciiTheme="minorHAnsi" w:hAnsiTheme="minorHAnsi"/>
          <w:spacing w:val="2"/>
          <w:sz w:val="18"/>
          <w:szCs w:val="18"/>
        </w:rPr>
        <w:t>g</w:t>
      </w:r>
      <w:r w:rsidRPr="002028E5">
        <w:rPr>
          <w:rFonts w:asciiTheme="minorHAnsi" w:hAnsiTheme="minorHAnsi"/>
          <w:spacing w:val="1"/>
          <w:sz w:val="18"/>
          <w:szCs w:val="18"/>
        </w:rPr>
        <w:t>i</w:t>
      </w:r>
      <w:r w:rsidRPr="002028E5">
        <w:rPr>
          <w:rFonts w:asciiTheme="minorHAnsi" w:hAnsiTheme="minorHAnsi"/>
          <w:spacing w:val="2"/>
          <w:sz w:val="18"/>
          <w:szCs w:val="18"/>
        </w:rPr>
        <w:t>v</w:t>
      </w:r>
      <w:r w:rsidRPr="002028E5">
        <w:rPr>
          <w:rFonts w:asciiTheme="minorHAnsi" w:hAnsiTheme="minorHAnsi"/>
          <w:spacing w:val="1"/>
          <w:sz w:val="18"/>
          <w:szCs w:val="18"/>
        </w:rPr>
        <w:t>i</w:t>
      </w:r>
      <w:r w:rsidRPr="002028E5">
        <w:rPr>
          <w:rFonts w:asciiTheme="minorHAnsi" w:hAnsiTheme="minorHAnsi"/>
          <w:spacing w:val="-2"/>
          <w:sz w:val="18"/>
          <w:szCs w:val="18"/>
        </w:rPr>
        <w:t>n</w:t>
      </w:r>
      <w:r w:rsidRPr="002028E5">
        <w:rPr>
          <w:rFonts w:asciiTheme="minorHAnsi" w:hAnsiTheme="minorHAnsi"/>
          <w:sz w:val="18"/>
          <w:szCs w:val="18"/>
        </w:rPr>
        <w:t>g</w:t>
      </w:r>
      <w:r w:rsidRPr="002028E5">
        <w:rPr>
          <w:rFonts w:asciiTheme="minorHAnsi" w:hAnsiTheme="minorHAnsi"/>
          <w:spacing w:val="-11"/>
          <w:sz w:val="18"/>
          <w:szCs w:val="18"/>
        </w:rPr>
        <w:t xml:space="preserve"> </w:t>
      </w:r>
      <w:r w:rsidRPr="002028E5">
        <w:rPr>
          <w:rFonts w:asciiTheme="minorHAnsi" w:hAnsiTheme="minorHAnsi"/>
          <w:spacing w:val="-2"/>
          <w:w w:val="143"/>
          <w:sz w:val="18"/>
          <w:szCs w:val="18"/>
        </w:rPr>
        <w:t>f</w:t>
      </w:r>
      <w:r w:rsidRPr="002028E5">
        <w:rPr>
          <w:rFonts w:asciiTheme="minorHAnsi" w:hAnsiTheme="minorHAnsi"/>
          <w:spacing w:val="1"/>
          <w:w w:val="97"/>
          <w:sz w:val="18"/>
          <w:szCs w:val="18"/>
        </w:rPr>
        <w:t>u</w:t>
      </w:r>
      <w:r w:rsidRPr="002028E5">
        <w:rPr>
          <w:rFonts w:asciiTheme="minorHAnsi" w:hAnsiTheme="minorHAnsi"/>
          <w:w w:val="159"/>
          <w:sz w:val="18"/>
          <w:szCs w:val="18"/>
        </w:rPr>
        <w:t>t</w:t>
      </w:r>
      <w:r w:rsidRPr="002028E5">
        <w:rPr>
          <w:rFonts w:asciiTheme="minorHAnsi" w:hAnsiTheme="minorHAnsi"/>
          <w:spacing w:val="-1"/>
          <w:w w:val="97"/>
          <w:sz w:val="18"/>
          <w:szCs w:val="18"/>
        </w:rPr>
        <w:t>u</w:t>
      </w:r>
      <w:r w:rsidRPr="002028E5">
        <w:rPr>
          <w:rFonts w:asciiTheme="minorHAnsi" w:hAnsiTheme="minorHAnsi"/>
          <w:w w:val="135"/>
          <w:sz w:val="18"/>
          <w:szCs w:val="18"/>
        </w:rPr>
        <w:t>r</w:t>
      </w:r>
      <w:r w:rsidRPr="002028E5">
        <w:rPr>
          <w:rFonts w:asciiTheme="minorHAnsi" w:hAnsiTheme="minorHAnsi"/>
          <w:w w:val="116"/>
          <w:sz w:val="18"/>
          <w:szCs w:val="18"/>
        </w:rPr>
        <w:t>e</w:t>
      </w:r>
      <w:r w:rsidRPr="002028E5">
        <w:rPr>
          <w:rFonts w:asciiTheme="minorHAnsi" w:hAnsiTheme="minorHAnsi"/>
          <w:spacing w:val="7"/>
          <w:sz w:val="18"/>
          <w:szCs w:val="18"/>
        </w:rPr>
        <w:t xml:space="preserve"> </w:t>
      </w:r>
      <w:r w:rsidRPr="002028E5">
        <w:rPr>
          <w:rFonts w:asciiTheme="minorHAnsi" w:hAnsiTheme="minorHAnsi"/>
          <w:spacing w:val="2"/>
          <w:w w:val="110"/>
          <w:sz w:val="18"/>
          <w:szCs w:val="18"/>
        </w:rPr>
        <w:t>d</w:t>
      </w:r>
      <w:r w:rsidRPr="002028E5">
        <w:rPr>
          <w:rFonts w:asciiTheme="minorHAnsi" w:hAnsiTheme="minorHAnsi"/>
          <w:spacing w:val="1"/>
          <w:w w:val="94"/>
          <w:sz w:val="18"/>
          <w:szCs w:val="18"/>
        </w:rPr>
        <w:t>i</w:t>
      </w:r>
      <w:r w:rsidRPr="002028E5">
        <w:rPr>
          <w:rFonts w:asciiTheme="minorHAnsi" w:hAnsiTheme="minorHAnsi"/>
          <w:spacing w:val="-2"/>
          <w:w w:val="135"/>
          <w:sz w:val="18"/>
          <w:szCs w:val="18"/>
        </w:rPr>
        <w:t>r</w:t>
      </w:r>
      <w:r w:rsidRPr="002028E5">
        <w:rPr>
          <w:rFonts w:asciiTheme="minorHAnsi" w:hAnsiTheme="minorHAnsi"/>
          <w:spacing w:val="1"/>
          <w:w w:val="116"/>
          <w:sz w:val="18"/>
          <w:szCs w:val="18"/>
        </w:rPr>
        <w:t>e</w:t>
      </w:r>
      <w:r w:rsidRPr="002028E5">
        <w:rPr>
          <w:rFonts w:asciiTheme="minorHAnsi" w:hAnsiTheme="minorHAnsi"/>
          <w:w w:val="108"/>
          <w:sz w:val="18"/>
          <w:szCs w:val="18"/>
        </w:rPr>
        <w:t>c</w:t>
      </w:r>
      <w:r w:rsidRPr="002028E5">
        <w:rPr>
          <w:rFonts w:asciiTheme="minorHAnsi" w:hAnsiTheme="minorHAnsi"/>
          <w:w w:val="159"/>
          <w:sz w:val="18"/>
          <w:szCs w:val="18"/>
        </w:rPr>
        <w:t>t</w:t>
      </w:r>
      <w:r w:rsidRPr="002028E5">
        <w:rPr>
          <w:rFonts w:asciiTheme="minorHAnsi" w:hAnsiTheme="minorHAnsi"/>
          <w:spacing w:val="1"/>
          <w:w w:val="94"/>
          <w:sz w:val="18"/>
          <w:szCs w:val="18"/>
        </w:rPr>
        <w:t>i</w:t>
      </w:r>
      <w:r w:rsidRPr="002028E5">
        <w:rPr>
          <w:rFonts w:asciiTheme="minorHAnsi" w:hAnsiTheme="minorHAnsi"/>
          <w:w w:val="98"/>
          <w:sz w:val="18"/>
          <w:szCs w:val="18"/>
        </w:rPr>
        <w:t>on</w:t>
      </w:r>
      <w:r w:rsidRPr="002028E5">
        <w:rPr>
          <w:rFonts w:asciiTheme="minorHAnsi" w:hAnsiTheme="minorHAnsi"/>
          <w:spacing w:val="6"/>
          <w:sz w:val="18"/>
          <w:szCs w:val="18"/>
        </w:rPr>
        <w:t xml:space="preserve"> </w:t>
      </w:r>
      <w:r w:rsidRPr="002028E5">
        <w:rPr>
          <w:rFonts w:asciiTheme="minorHAnsi" w:hAnsiTheme="minorHAnsi"/>
          <w:w w:val="159"/>
          <w:sz w:val="18"/>
          <w:szCs w:val="18"/>
        </w:rPr>
        <w:t>t</w:t>
      </w:r>
      <w:r w:rsidRPr="002028E5">
        <w:rPr>
          <w:rFonts w:asciiTheme="minorHAnsi" w:hAnsiTheme="minorHAnsi"/>
          <w:w w:val="98"/>
          <w:sz w:val="18"/>
          <w:szCs w:val="18"/>
        </w:rPr>
        <w:t>o</w:t>
      </w:r>
      <w:r w:rsidRPr="002028E5">
        <w:rPr>
          <w:rFonts w:asciiTheme="minorHAnsi" w:hAnsiTheme="minorHAnsi"/>
          <w:spacing w:val="3"/>
          <w:sz w:val="18"/>
          <w:szCs w:val="18"/>
        </w:rPr>
        <w:t xml:space="preserve"> y</w:t>
      </w:r>
      <w:r w:rsidRPr="002028E5">
        <w:rPr>
          <w:rFonts w:asciiTheme="minorHAnsi" w:hAnsiTheme="minorHAnsi"/>
          <w:sz w:val="18"/>
          <w:szCs w:val="18"/>
        </w:rPr>
        <w:t>o</w:t>
      </w:r>
      <w:r w:rsidRPr="002028E5">
        <w:rPr>
          <w:rFonts w:asciiTheme="minorHAnsi" w:hAnsiTheme="minorHAnsi"/>
          <w:spacing w:val="-1"/>
          <w:sz w:val="18"/>
          <w:szCs w:val="18"/>
        </w:rPr>
        <w:t>u</w:t>
      </w:r>
      <w:r w:rsidRPr="002028E5">
        <w:rPr>
          <w:rFonts w:asciiTheme="minorHAnsi" w:hAnsiTheme="minorHAnsi"/>
          <w:spacing w:val="3"/>
          <w:sz w:val="18"/>
          <w:szCs w:val="18"/>
        </w:rPr>
        <w:t>n</w:t>
      </w:r>
      <w:r w:rsidRPr="002028E5">
        <w:rPr>
          <w:rFonts w:asciiTheme="minorHAnsi" w:hAnsiTheme="minorHAnsi"/>
          <w:sz w:val="18"/>
          <w:szCs w:val="18"/>
        </w:rPr>
        <w:t>g</w:t>
      </w:r>
      <w:r w:rsidRPr="002028E5">
        <w:rPr>
          <w:rFonts w:asciiTheme="minorHAnsi" w:hAnsiTheme="minorHAnsi"/>
          <w:spacing w:val="-4"/>
          <w:sz w:val="18"/>
          <w:szCs w:val="18"/>
        </w:rPr>
        <w:t xml:space="preserve"> </w:t>
      </w:r>
      <w:r w:rsidRPr="002028E5">
        <w:rPr>
          <w:rFonts w:asciiTheme="minorHAnsi" w:hAnsiTheme="minorHAnsi"/>
          <w:spacing w:val="1"/>
          <w:sz w:val="18"/>
          <w:szCs w:val="18"/>
        </w:rPr>
        <w:t>p</w:t>
      </w:r>
      <w:r w:rsidRPr="002028E5">
        <w:rPr>
          <w:rFonts w:asciiTheme="minorHAnsi" w:hAnsiTheme="minorHAnsi"/>
          <w:spacing w:val="-1"/>
          <w:sz w:val="18"/>
          <w:szCs w:val="18"/>
        </w:rPr>
        <w:t>e</w:t>
      </w:r>
      <w:r w:rsidRPr="002028E5">
        <w:rPr>
          <w:rFonts w:asciiTheme="minorHAnsi" w:hAnsiTheme="minorHAnsi"/>
          <w:sz w:val="18"/>
          <w:szCs w:val="18"/>
        </w:rPr>
        <w:t>o</w:t>
      </w:r>
      <w:r w:rsidRPr="002028E5">
        <w:rPr>
          <w:rFonts w:asciiTheme="minorHAnsi" w:hAnsiTheme="minorHAnsi"/>
          <w:spacing w:val="3"/>
          <w:sz w:val="18"/>
          <w:szCs w:val="18"/>
        </w:rPr>
        <w:t>p</w:t>
      </w:r>
      <w:r w:rsidRPr="002028E5">
        <w:rPr>
          <w:rFonts w:asciiTheme="minorHAnsi" w:hAnsiTheme="minorHAnsi"/>
          <w:spacing w:val="-3"/>
          <w:sz w:val="18"/>
          <w:szCs w:val="18"/>
        </w:rPr>
        <w:t>l</w:t>
      </w:r>
      <w:r w:rsidRPr="002028E5">
        <w:rPr>
          <w:rFonts w:asciiTheme="minorHAnsi" w:hAnsiTheme="minorHAnsi"/>
          <w:sz w:val="18"/>
          <w:szCs w:val="18"/>
        </w:rPr>
        <w:t>e</w:t>
      </w:r>
      <w:r w:rsidRPr="002028E5">
        <w:rPr>
          <w:rFonts w:asciiTheme="minorHAnsi" w:hAnsiTheme="minorHAnsi"/>
          <w:spacing w:val="27"/>
          <w:sz w:val="18"/>
          <w:szCs w:val="18"/>
        </w:rPr>
        <w:t xml:space="preserve"> </w:t>
      </w:r>
      <w:r w:rsidRPr="002028E5">
        <w:rPr>
          <w:rFonts w:asciiTheme="minorHAnsi" w:hAnsiTheme="minorHAnsi"/>
          <w:w w:val="108"/>
          <w:sz w:val="18"/>
          <w:szCs w:val="18"/>
        </w:rPr>
        <w:t>a</w:t>
      </w:r>
      <w:r w:rsidRPr="002028E5">
        <w:rPr>
          <w:rFonts w:asciiTheme="minorHAnsi" w:hAnsiTheme="minorHAnsi"/>
          <w:w w:val="159"/>
          <w:sz w:val="18"/>
          <w:szCs w:val="18"/>
        </w:rPr>
        <w:t>t</w:t>
      </w:r>
      <w:r w:rsidRPr="002028E5">
        <w:rPr>
          <w:rFonts w:asciiTheme="minorHAnsi" w:hAnsiTheme="minorHAnsi"/>
          <w:spacing w:val="5"/>
          <w:sz w:val="18"/>
          <w:szCs w:val="18"/>
        </w:rPr>
        <w:t xml:space="preserve"> </w:t>
      </w:r>
      <w:r w:rsidRPr="002028E5">
        <w:rPr>
          <w:rFonts w:asciiTheme="minorHAnsi" w:hAnsiTheme="minorHAnsi"/>
          <w:w w:val="135"/>
          <w:sz w:val="18"/>
          <w:szCs w:val="18"/>
        </w:rPr>
        <w:t>r</w:t>
      </w:r>
      <w:r w:rsidRPr="002028E5">
        <w:rPr>
          <w:rFonts w:asciiTheme="minorHAnsi" w:hAnsiTheme="minorHAnsi"/>
          <w:spacing w:val="-2"/>
          <w:w w:val="94"/>
          <w:sz w:val="18"/>
          <w:szCs w:val="18"/>
        </w:rPr>
        <w:t>i</w:t>
      </w:r>
      <w:r w:rsidRPr="002028E5">
        <w:rPr>
          <w:rFonts w:asciiTheme="minorHAnsi" w:hAnsiTheme="minorHAnsi"/>
          <w:spacing w:val="2"/>
          <w:w w:val="117"/>
          <w:sz w:val="18"/>
          <w:szCs w:val="18"/>
        </w:rPr>
        <w:t>s</w:t>
      </w:r>
      <w:r w:rsidRPr="002028E5">
        <w:rPr>
          <w:rFonts w:asciiTheme="minorHAnsi" w:hAnsiTheme="minorHAnsi"/>
          <w:spacing w:val="2"/>
          <w:w w:val="101"/>
          <w:sz w:val="18"/>
          <w:szCs w:val="18"/>
        </w:rPr>
        <w:t>k</w:t>
      </w:r>
      <w:r w:rsidRPr="002028E5">
        <w:rPr>
          <w:rFonts w:asciiTheme="minorHAnsi" w:hAnsiTheme="minorHAnsi"/>
          <w:w w:val="83"/>
          <w:sz w:val="18"/>
          <w:szCs w:val="18"/>
        </w:rPr>
        <w:t>”</w:t>
      </w:r>
    </w:p>
    <w:p w14:paraId="2A2DA560" w14:textId="3C513505" w:rsidR="00921B36" w:rsidRPr="002028E5" w:rsidRDefault="00921B36" w:rsidP="00A040EB">
      <w:pPr>
        <w:pStyle w:val="NoSpacing"/>
        <w:jc w:val="center"/>
        <w:rPr>
          <w:rFonts w:asciiTheme="minorHAnsi" w:hAnsiTheme="minorHAnsi"/>
          <w:sz w:val="26"/>
          <w:szCs w:val="26"/>
        </w:rPr>
      </w:pPr>
    </w:p>
    <w:p w14:paraId="342E2267" w14:textId="77777777" w:rsidR="00921B36" w:rsidRPr="005974B2" w:rsidRDefault="000B2830" w:rsidP="00A040EB">
      <w:pPr>
        <w:pStyle w:val="NoSpacing"/>
        <w:jc w:val="center"/>
        <w:rPr>
          <w:rFonts w:asciiTheme="minorHAnsi" w:hAnsiTheme="minorHAnsi"/>
          <w:b/>
          <w:sz w:val="22"/>
          <w:szCs w:val="22"/>
        </w:rPr>
      </w:pPr>
      <w:r w:rsidRPr="005974B2">
        <w:rPr>
          <w:rFonts w:asciiTheme="minorHAnsi" w:hAnsiTheme="minorHAnsi"/>
          <w:b/>
          <w:spacing w:val="-1"/>
          <w:sz w:val="22"/>
          <w:szCs w:val="22"/>
        </w:rPr>
        <w:t>T</w:t>
      </w:r>
      <w:r w:rsidRPr="005974B2">
        <w:rPr>
          <w:rFonts w:asciiTheme="minorHAnsi" w:hAnsiTheme="minorHAnsi"/>
          <w:b/>
          <w:spacing w:val="1"/>
          <w:sz w:val="22"/>
          <w:szCs w:val="22"/>
        </w:rPr>
        <w:t>r</w:t>
      </w:r>
      <w:r w:rsidRPr="005974B2">
        <w:rPr>
          <w:rFonts w:asciiTheme="minorHAnsi" w:hAnsiTheme="minorHAnsi"/>
          <w:b/>
          <w:sz w:val="22"/>
          <w:szCs w:val="22"/>
        </w:rPr>
        <w:t>a</w:t>
      </w:r>
      <w:r w:rsidRPr="005974B2">
        <w:rPr>
          <w:rFonts w:asciiTheme="minorHAnsi" w:hAnsiTheme="minorHAnsi"/>
          <w:b/>
          <w:spacing w:val="1"/>
          <w:sz w:val="22"/>
          <w:szCs w:val="22"/>
        </w:rPr>
        <w:t>v</w:t>
      </w:r>
      <w:r w:rsidRPr="005974B2">
        <w:rPr>
          <w:rFonts w:asciiTheme="minorHAnsi" w:hAnsiTheme="minorHAnsi"/>
          <w:b/>
          <w:sz w:val="22"/>
          <w:szCs w:val="22"/>
        </w:rPr>
        <w:t>anc</w:t>
      </w:r>
      <w:r w:rsidRPr="005974B2">
        <w:rPr>
          <w:rFonts w:asciiTheme="minorHAnsi" w:hAnsiTheme="minorHAnsi"/>
          <w:b/>
          <w:spacing w:val="2"/>
          <w:sz w:val="22"/>
          <w:szCs w:val="22"/>
        </w:rPr>
        <w:t>o</w:t>
      </w:r>
      <w:r w:rsidRPr="005974B2">
        <w:rPr>
          <w:rFonts w:asciiTheme="minorHAnsi" w:hAnsiTheme="minorHAnsi"/>
          <w:b/>
          <w:spacing w:val="1"/>
          <w:sz w:val="22"/>
          <w:szCs w:val="22"/>
        </w:rPr>
        <w:t>r</w:t>
      </w:r>
      <w:r w:rsidRPr="005974B2">
        <w:rPr>
          <w:rFonts w:asciiTheme="minorHAnsi" w:hAnsiTheme="minorHAnsi"/>
          <w:b/>
          <w:sz w:val="22"/>
          <w:szCs w:val="22"/>
        </w:rPr>
        <w:t xml:space="preserve">e </w:t>
      </w:r>
      <w:r w:rsidRPr="005974B2">
        <w:rPr>
          <w:rFonts w:asciiTheme="minorHAnsi" w:hAnsiTheme="minorHAnsi"/>
          <w:b/>
          <w:spacing w:val="-1"/>
          <w:w w:val="86"/>
          <w:sz w:val="22"/>
          <w:szCs w:val="22"/>
        </w:rPr>
        <w:t>S</w:t>
      </w:r>
      <w:r w:rsidRPr="005974B2">
        <w:rPr>
          <w:rFonts w:asciiTheme="minorHAnsi" w:hAnsiTheme="minorHAnsi"/>
          <w:b/>
          <w:w w:val="96"/>
          <w:sz w:val="22"/>
          <w:szCs w:val="22"/>
        </w:rPr>
        <w:t>c</w:t>
      </w:r>
      <w:r w:rsidRPr="005974B2">
        <w:rPr>
          <w:rFonts w:asciiTheme="minorHAnsi" w:hAnsiTheme="minorHAnsi"/>
          <w:b/>
          <w:w w:val="109"/>
          <w:sz w:val="22"/>
          <w:szCs w:val="22"/>
        </w:rPr>
        <w:t>h</w:t>
      </w:r>
      <w:r w:rsidRPr="005974B2">
        <w:rPr>
          <w:rFonts w:asciiTheme="minorHAnsi" w:hAnsiTheme="minorHAnsi"/>
          <w:b/>
          <w:spacing w:val="2"/>
          <w:w w:val="109"/>
          <w:sz w:val="22"/>
          <w:szCs w:val="22"/>
        </w:rPr>
        <w:t>o</w:t>
      </w:r>
      <w:r w:rsidRPr="005974B2">
        <w:rPr>
          <w:rFonts w:asciiTheme="minorHAnsi" w:hAnsiTheme="minorHAnsi"/>
          <w:b/>
          <w:w w:val="109"/>
          <w:sz w:val="22"/>
          <w:szCs w:val="22"/>
        </w:rPr>
        <w:t>o</w:t>
      </w:r>
      <w:r w:rsidRPr="005974B2">
        <w:rPr>
          <w:rFonts w:asciiTheme="minorHAnsi" w:hAnsiTheme="minorHAnsi"/>
          <w:b/>
          <w:w w:val="92"/>
          <w:sz w:val="22"/>
          <w:szCs w:val="22"/>
        </w:rPr>
        <w:t>l</w:t>
      </w:r>
    </w:p>
    <w:p w14:paraId="68EA8AAE" w14:textId="5F1819A6" w:rsidR="00921B36" w:rsidRPr="005974B2" w:rsidRDefault="000B2830" w:rsidP="00A040EB">
      <w:pPr>
        <w:pStyle w:val="NoSpacing"/>
        <w:jc w:val="center"/>
        <w:rPr>
          <w:rFonts w:asciiTheme="minorHAnsi" w:hAnsiTheme="minorHAnsi"/>
          <w:sz w:val="22"/>
          <w:szCs w:val="22"/>
        </w:rPr>
      </w:pPr>
      <w:r w:rsidRPr="005974B2">
        <w:rPr>
          <w:rFonts w:asciiTheme="minorHAnsi" w:hAnsiTheme="minorHAnsi"/>
          <w:spacing w:val="-1"/>
          <w:sz w:val="22"/>
          <w:szCs w:val="22"/>
        </w:rPr>
        <w:t>5</w:t>
      </w:r>
      <w:r w:rsidRPr="005974B2">
        <w:rPr>
          <w:rFonts w:asciiTheme="minorHAnsi" w:hAnsiTheme="minorHAnsi"/>
          <w:sz w:val="22"/>
          <w:szCs w:val="22"/>
        </w:rPr>
        <w:t>0</w:t>
      </w:r>
      <w:r w:rsidRPr="005974B2">
        <w:rPr>
          <w:rFonts w:asciiTheme="minorHAnsi" w:hAnsiTheme="minorHAnsi"/>
          <w:spacing w:val="8"/>
          <w:sz w:val="22"/>
          <w:szCs w:val="22"/>
        </w:rPr>
        <w:t xml:space="preserve"> </w:t>
      </w:r>
      <w:r w:rsidRPr="005974B2">
        <w:rPr>
          <w:rFonts w:asciiTheme="minorHAnsi" w:hAnsiTheme="minorHAnsi"/>
          <w:sz w:val="22"/>
          <w:szCs w:val="22"/>
        </w:rPr>
        <w:t>Fl</w:t>
      </w:r>
      <w:r w:rsidRPr="005974B2">
        <w:rPr>
          <w:rFonts w:asciiTheme="minorHAnsi" w:hAnsiTheme="minorHAnsi"/>
          <w:spacing w:val="1"/>
          <w:sz w:val="22"/>
          <w:szCs w:val="22"/>
        </w:rPr>
        <w:t>e</w:t>
      </w:r>
      <w:r w:rsidRPr="005974B2">
        <w:rPr>
          <w:rFonts w:asciiTheme="minorHAnsi" w:hAnsiTheme="minorHAnsi"/>
          <w:sz w:val="22"/>
          <w:szCs w:val="22"/>
        </w:rPr>
        <w:t>m</w:t>
      </w:r>
      <w:r w:rsidRPr="005974B2">
        <w:rPr>
          <w:rFonts w:asciiTheme="minorHAnsi" w:hAnsiTheme="minorHAnsi"/>
          <w:spacing w:val="-2"/>
          <w:sz w:val="22"/>
          <w:szCs w:val="22"/>
        </w:rPr>
        <w:t>i</w:t>
      </w:r>
      <w:r w:rsidRPr="005974B2">
        <w:rPr>
          <w:rFonts w:asciiTheme="minorHAnsi" w:hAnsiTheme="minorHAnsi"/>
          <w:spacing w:val="3"/>
          <w:sz w:val="22"/>
          <w:szCs w:val="22"/>
        </w:rPr>
        <w:t>n</w:t>
      </w:r>
      <w:r w:rsidRPr="005974B2">
        <w:rPr>
          <w:rFonts w:asciiTheme="minorHAnsi" w:hAnsiTheme="minorHAnsi"/>
          <w:spacing w:val="1"/>
          <w:sz w:val="22"/>
          <w:szCs w:val="22"/>
        </w:rPr>
        <w:t>g</w:t>
      </w:r>
      <w:r w:rsidRPr="005974B2">
        <w:rPr>
          <w:rFonts w:asciiTheme="minorHAnsi" w:hAnsiTheme="minorHAnsi"/>
          <w:sz w:val="22"/>
          <w:szCs w:val="22"/>
        </w:rPr>
        <w:t>ton</w:t>
      </w:r>
      <w:r w:rsidRPr="005974B2">
        <w:rPr>
          <w:rFonts w:asciiTheme="minorHAnsi" w:hAnsiTheme="minorHAnsi"/>
          <w:spacing w:val="24"/>
          <w:sz w:val="22"/>
          <w:szCs w:val="22"/>
        </w:rPr>
        <w:t xml:space="preserve"> </w:t>
      </w:r>
      <w:r w:rsidRPr="005974B2">
        <w:rPr>
          <w:rFonts w:asciiTheme="minorHAnsi" w:hAnsiTheme="minorHAnsi"/>
          <w:sz w:val="22"/>
          <w:szCs w:val="22"/>
        </w:rPr>
        <w:t xml:space="preserve">St, </w:t>
      </w:r>
      <w:r w:rsidRPr="005974B2">
        <w:rPr>
          <w:rFonts w:asciiTheme="minorHAnsi" w:hAnsiTheme="minorHAnsi"/>
          <w:spacing w:val="-2"/>
          <w:w w:val="82"/>
          <w:sz w:val="22"/>
          <w:szCs w:val="22"/>
        </w:rPr>
        <w:t>T</w:t>
      </w:r>
      <w:r w:rsidRPr="005974B2">
        <w:rPr>
          <w:rFonts w:asciiTheme="minorHAnsi" w:hAnsiTheme="minorHAnsi"/>
          <w:spacing w:val="5"/>
          <w:w w:val="108"/>
          <w:sz w:val="22"/>
          <w:szCs w:val="22"/>
        </w:rPr>
        <w:t>r</w:t>
      </w:r>
      <w:r w:rsidRPr="005974B2">
        <w:rPr>
          <w:rFonts w:asciiTheme="minorHAnsi" w:hAnsiTheme="minorHAnsi"/>
          <w:spacing w:val="-3"/>
          <w:w w:val="112"/>
          <w:sz w:val="22"/>
          <w:szCs w:val="22"/>
        </w:rPr>
        <w:t>a</w:t>
      </w:r>
      <w:r w:rsidRPr="005974B2">
        <w:rPr>
          <w:rFonts w:asciiTheme="minorHAnsi" w:hAnsiTheme="minorHAnsi"/>
          <w:spacing w:val="2"/>
          <w:w w:val="93"/>
          <w:sz w:val="22"/>
          <w:szCs w:val="22"/>
        </w:rPr>
        <w:t>v</w:t>
      </w:r>
      <w:r w:rsidRPr="005974B2">
        <w:rPr>
          <w:rFonts w:asciiTheme="minorHAnsi" w:hAnsiTheme="minorHAnsi"/>
          <w:spacing w:val="-1"/>
          <w:w w:val="112"/>
          <w:sz w:val="22"/>
          <w:szCs w:val="22"/>
        </w:rPr>
        <w:t>a</w:t>
      </w:r>
      <w:r w:rsidRPr="005974B2">
        <w:rPr>
          <w:rFonts w:asciiTheme="minorHAnsi" w:hAnsiTheme="minorHAnsi"/>
          <w:w w:val="109"/>
          <w:sz w:val="22"/>
          <w:szCs w:val="22"/>
        </w:rPr>
        <w:t>n</w:t>
      </w:r>
      <w:r w:rsidRPr="005974B2">
        <w:rPr>
          <w:rFonts w:asciiTheme="minorHAnsi" w:hAnsiTheme="minorHAnsi"/>
          <w:w w:val="99"/>
          <w:sz w:val="22"/>
          <w:szCs w:val="22"/>
        </w:rPr>
        <w:t>c</w:t>
      </w:r>
      <w:r w:rsidRPr="005974B2">
        <w:rPr>
          <w:rFonts w:asciiTheme="minorHAnsi" w:hAnsiTheme="minorHAnsi"/>
          <w:w w:val="109"/>
          <w:sz w:val="22"/>
          <w:szCs w:val="22"/>
        </w:rPr>
        <w:t>o</w:t>
      </w:r>
      <w:r w:rsidRPr="005974B2">
        <w:rPr>
          <w:rFonts w:asciiTheme="minorHAnsi" w:hAnsiTheme="minorHAnsi"/>
          <w:spacing w:val="2"/>
          <w:w w:val="108"/>
          <w:sz w:val="22"/>
          <w:szCs w:val="22"/>
        </w:rPr>
        <w:t>r</w:t>
      </w:r>
      <w:r w:rsidRPr="005974B2">
        <w:rPr>
          <w:rFonts w:asciiTheme="minorHAnsi" w:hAnsiTheme="minorHAnsi"/>
          <w:spacing w:val="1"/>
          <w:w w:val="116"/>
          <w:sz w:val="22"/>
          <w:szCs w:val="22"/>
        </w:rPr>
        <w:t>e</w:t>
      </w:r>
      <w:r w:rsidRPr="005974B2">
        <w:rPr>
          <w:rFonts w:asciiTheme="minorHAnsi" w:hAnsiTheme="minorHAnsi"/>
          <w:w w:val="103"/>
          <w:sz w:val="22"/>
          <w:szCs w:val="22"/>
        </w:rPr>
        <w:t>,</w:t>
      </w:r>
      <w:r w:rsidRPr="005974B2">
        <w:rPr>
          <w:rFonts w:asciiTheme="minorHAnsi" w:hAnsiTheme="minorHAnsi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-1"/>
          <w:w w:val="81"/>
          <w:sz w:val="22"/>
          <w:szCs w:val="22"/>
        </w:rPr>
        <w:t>V</w:t>
      </w:r>
      <w:r w:rsidRPr="005974B2">
        <w:rPr>
          <w:rFonts w:asciiTheme="minorHAnsi" w:hAnsiTheme="minorHAnsi"/>
          <w:w w:val="86"/>
          <w:sz w:val="22"/>
          <w:szCs w:val="22"/>
        </w:rPr>
        <w:t>i</w:t>
      </w:r>
      <w:r w:rsidRPr="005974B2">
        <w:rPr>
          <w:rFonts w:asciiTheme="minorHAnsi" w:hAnsiTheme="minorHAnsi"/>
          <w:spacing w:val="-2"/>
          <w:w w:val="99"/>
          <w:sz w:val="22"/>
          <w:szCs w:val="22"/>
        </w:rPr>
        <w:t>c</w:t>
      </w:r>
      <w:r w:rsidRPr="005974B2">
        <w:rPr>
          <w:rFonts w:asciiTheme="minorHAnsi" w:hAnsiTheme="minorHAnsi"/>
          <w:spacing w:val="2"/>
          <w:w w:val="125"/>
          <w:sz w:val="22"/>
          <w:szCs w:val="22"/>
        </w:rPr>
        <w:t>t</w:t>
      </w:r>
      <w:r w:rsidRPr="005974B2">
        <w:rPr>
          <w:rFonts w:asciiTheme="minorHAnsi" w:hAnsiTheme="minorHAnsi"/>
          <w:w w:val="109"/>
          <w:sz w:val="22"/>
          <w:szCs w:val="22"/>
        </w:rPr>
        <w:t>o</w:t>
      </w:r>
      <w:r w:rsidRPr="005974B2">
        <w:rPr>
          <w:rFonts w:asciiTheme="minorHAnsi" w:hAnsiTheme="minorHAnsi"/>
          <w:w w:val="108"/>
          <w:sz w:val="22"/>
          <w:szCs w:val="22"/>
        </w:rPr>
        <w:t>r</w:t>
      </w:r>
      <w:r w:rsidRPr="005974B2">
        <w:rPr>
          <w:rFonts w:asciiTheme="minorHAnsi" w:hAnsiTheme="minorHAnsi"/>
          <w:spacing w:val="3"/>
          <w:w w:val="86"/>
          <w:sz w:val="22"/>
          <w:szCs w:val="22"/>
        </w:rPr>
        <w:t>i</w:t>
      </w:r>
      <w:r w:rsidRPr="005974B2">
        <w:rPr>
          <w:rFonts w:asciiTheme="minorHAnsi" w:hAnsiTheme="minorHAnsi"/>
          <w:w w:val="112"/>
          <w:sz w:val="22"/>
          <w:szCs w:val="22"/>
        </w:rPr>
        <w:t>a</w:t>
      </w:r>
      <w:r w:rsidRPr="005974B2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1"/>
          <w:w w:val="105"/>
          <w:sz w:val="22"/>
          <w:szCs w:val="22"/>
        </w:rPr>
        <w:t>303</w:t>
      </w:r>
      <w:r w:rsidRPr="005974B2">
        <w:rPr>
          <w:rFonts w:asciiTheme="minorHAnsi" w:hAnsiTheme="minorHAnsi"/>
          <w:w w:val="105"/>
          <w:sz w:val="22"/>
          <w:szCs w:val="22"/>
        </w:rPr>
        <w:t>2</w:t>
      </w:r>
    </w:p>
    <w:p w14:paraId="08D71712" w14:textId="77777777" w:rsidR="00921B36" w:rsidRPr="005974B2" w:rsidRDefault="000B2830" w:rsidP="00A040EB">
      <w:pPr>
        <w:pStyle w:val="NoSpacing"/>
        <w:jc w:val="center"/>
        <w:rPr>
          <w:rFonts w:asciiTheme="minorHAnsi" w:hAnsiTheme="minorHAnsi"/>
          <w:w w:val="105"/>
          <w:sz w:val="22"/>
          <w:szCs w:val="22"/>
        </w:rPr>
      </w:pPr>
      <w:r w:rsidRPr="005974B2">
        <w:rPr>
          <w:rFonts w:asciiTheme="minorHAnsi" w:hAnsiTheme="minorHAnsi"/>
          <w:sz w:val="22"/>
          <w:szCs w:val="22"/>
        </w:rPr>
        <w:t>P:</w:t>
      </w:r>
      <w:r w:rsidRPr="005974B2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1"/>
          <w:sz w:val="22"/>
          <w:szCs w:val="22"/>
        </w:rPr>
        <w:t>0</w:t>
      </w:r>
      <w:r w:rsidRPr="005974B2">
        <w:rPr>
          <w:rFonts w:asciiTheme="minorHAnsi" w:hAnsiTheme="minorHAnsi"/>
          <w:sz w:val="22"/>
          <w:szCs w:val="22"/>
        </w:rPr>
        <w:t>3</w:t>
      </w:r>
      <w:r w:rsidRPr="005974B2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1"/>
          <w:sz w:val="22"/>
          <w:szCs w:val="22"/>
        </w:rPr>
        <w:t>9</w:t>
      </w:r>
      <w:r w:rsidRPr="005974B2">
        <w:rPr>
          <w:rFonts w:asciiTheme="minorHAnsi" w:hAnsiTheme="minorHAnsi"/>
          <w:spacing w:val="-1"/>
          <w:sz w:val="22"/>
          <w:szCs w:val="22"/>
        </w:rPr>
        <w:t>3</w:t>
      </w:r>
      <w:r w:rsidRPr="005974B2">
        <w:rPr>
          <w:rFonts w:asciiTheme="minorHAnsi" w:hAnsiTheme="minorHAnsi"/>
          <w:spacing w:val="1"/>
          <w:sz w:val="22"/>
          <w:szCs w:val="22"/>
        </w:rPr>
        <w:t>4</w:t>
      </w:r>
      <w:r w:rsidRPr="005974B2">
        <w:rPr>
          <w:rFonts w:asciiTheme="minorHAnsi" w:hAnsiTheme="minorHAnsi"/>
          <w:sz w:val="22"/>
          <w:szCs w:val="22"/>
        </w:rPr>
        <w:t>5</w:t>
      </w:r>
      <w:r w:rsidRPr="005974B2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1"/>
          <w:sz w:val="22"/>
          <w:szCs w:val="22"/>
        </w:rPr>
        <w:t>6</w:t>
      </w:r>
      <w:r w:rsidRPr="005974B2">
        <w:rPr>
          <w:rFonts w:asciiTheme="minorHAnsi" w:hAnsiTheme="minorHAnsi"/>
          <w:spacing w:val="-1"/>
          <w:sz w:val="22"/>
          <w:szCs w:val="22"/>
        </w:rPr>
        <w:t>0</w:t>
      </w:r>
      <w:r w:rsidRPr="005974B2">
        <w:rPr>
          <w:rFonts w:asciiTheme="minorHAnsi" w:hAnsiTheme="minorHAnsi"/>
          <w:spacing w:val="1"/>
          <w:sz w:val="22"/>
          <w:szCs w:val="22"/>
        </w:rPr>
        <w:t>5</w:t>
      </w:r>
      <w:r w:rsidRPr="005974B2">
        <w:rPr>
          <w:rFonts w:asciiTheme="minorHAnsi" w:hAnsiTheme="minorHAnsi"/>
          <w:sz w:val="22"/>
          <w:szCs w:val="22"/>
        </w:rPr>
        <w:t xml:space="preserve">3        </w:t>
      </w:r>
      <w:r w:rsidRPr="005974B2">
        <w:rPr>
          <w:rFonts w:asciiTheme="minorHAnsi" w:hAnsiTheme="minorHAnsi"/>
          <w:w w:val="89"/>
          <w:sz w:val="22"/>
          <w:szCs w:val="22"/>
        </w:rPr>
        <w:t>F:</w:t>
      </w:r>
      <w:r w:rsidRPr="005974B2">
        <w:rPr>
          <w:rFonts w:asciiTheme="minorHAnsi" w:hAnsiTheme="minorHAnsi"/>
          <w:spacing w:val="2"/>
          <w:w w:val="89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1"/>
          <w:sz w:val="22"/>
          <w:szCs w:val="22"/>
        </w:rPr>
        <w:t>0</w:t>
      </w:r>
      <w:r w:rsidRPr="005974B2">
        <w:rPr>
          <w:rFonts w:asciiTheme="minorHAnsi" w:hAnsiTheme="minorHAnsi"/>
          <w:sz w:val="22"/>
          <w:szCs w:val="22"/>
        </w:rPr>
        <w:t>3</w:t>
      </w:r>
      <w:r w:rsidRPr="005974B2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1"/>
          <w:sz w:val="22"/>
          <w:szCs w:val="22"/>
        </w:rPr>
        <w:t>9</w:t>
      </w:r>
      <w:r w:rsidRPr="005974B2">
        <w:rPr>
          <w:rFonts w:asciiTheme="minorHAnsi" w:hAnsiTheme="minorHAnsi"/>
          <w:spacing w:val="-1"/>
          <w:sz w:val="22"/>
          <w:szCs w:val="22"/>
        </w:rPr>
        <w:t>34</w:t>
      </w:r>
      <w:r w:rsidRPr="005974B2">
        <w:rPr>
          <w:rFonts w:asciiTheme="minorHAnsi" w:hAnsiTheme="minorHAnsi"/>
          <w:sz w:val="22"/>
          <w:szCs w:val="22"/>
        </w:rPr>
        <w:t>5</w:t>
      </w:r>
      <w:r w:rsidRPr="005974B2">
        <w:rPr>
          <w:rFonts w:asciiTheme="minorHAnsi" w:hAnsiTheme="minorHAnsi"/>
          <w:spacing w:val="17"/>
          <w:sz w:val="22"/>
          <w:szCs w:val="22"/>
        </w:rPr>
        <w:t xml:space="preserve"> </w:t>
      </w:r>
      <w:r w:rsidRPr="005974B2">
        <w:rPr>
          <w:rFonts w:asciiTheme="minorHAnsi" w:hAnsiTheme="minorHAnsi"/>
          <w:spacing w:val="1"/>
          <w:w w:val="105"/>
          <w:sz w:val="22"/>
          <w:szCs w:val="22"/>
        </w:rPr>
        <w:t>60</w:t>
      </w:r>
      <w:r w:rsidRPr="005974B2">
        <w:rPr>
          <w:rFonts w:asciiTheme="minorHAnsi" w:hAnsiTheme="minorHAnsi"/>
          <w:spacing w:val="-1"/>
          <w:w w:val="105"/>
          <w:sz w:val="22"/>
          <w:szCs w:val="22"/>
        </w:rPr>
        <w:t>5</w:t>
      </w:r>
      <w:r w:rsidRPr="005974B2">
        <w:rPr>
          <w:rFonts w:asciiTheme="minorHAnsi" w:hAnsiTheme="minorHAnsi"/>
          <w:w w:val="105"/>
          <w:sz w:val="22"/>
          <w:szCs w:val="22"/>
        </w:rPr>
        <w:t>2</w:t>
      </w:r>
    </w:p>
    <w:p w14:paraId="3E9CC98F" w14:textId="65BDCCA7" w:rsidR="00921B36" w:rsidRPr="002028E5" w:rsidRDefault="00921B36" w:rsidP="00A040EB">
      <w:pPr>
        <w:pStyle w:val="NoSpacing"/>
        <w:rPr>
          <w:rFonts w:asciiTheme="minorHAnsi" w:hAnsiTheme="minorHAnsi"/>
        </w:rPr>
      </w:pPr>
    </w:p>
    <w:p w14:paraId="2079066C" w14:textId="77777777" w:rsidR="005974B2" w:rsidRDefault="005974B2" w:rsidP="005974B2">
      <w:pPr>
        <w:pStyle w:val="NoSpacing"/>
        <w:ind w:left="2835" w:hanging="2835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Program Facilitators</w:t>
      </w:r>
      <w:r w:rsidR="00A040EB">
        <w:rPr>
          <w:rFonts w:asciiTheme="minorHAnsi" w:hAnsiTheme="minorHAnsi"/>
          <w:b/>
          <w:sz w:val="24"/>
          <w:szCs w:val="24"/>
        </w:rPr>
        <w:t xml:space="preserve"> </w:t>
      </w:r>
    </w:p>
    <w:p w14:paraId="1CE2A043" w14:textId="77777777" w:rsidR="00000847" w:rsidRPr="00000847" w:rsidRDefault="00A040EB" w:rsidP="00A040EB">
      <w:pPr>
        <w:pStyle w:val="NoSpacing"/>
        <w:ind w:left="2835" w:hanging="2835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Shane Le Fevre: 0448 314 41</w:t>
      </w:r>
      <w:r w:rsidR="005974B2">
        <w:rPr>
          <w:rFonts w:asciiTheme="minorHAnsi" w:hAnsiTheme="minorHAnsi"/>
          <w:b/>
          <w:sz w:val="24"/>
          <w:szCs w:val="24"/>
        </w:rPr>
        <w:t>2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hyperlink r:id="rId9" w:history="1">
        <w:r w:rsidR="00000847" w:rsidRPr="00000847">
          <w:rPr>
            <w:rStyle w:val="Hyperlink"/>
            <w:rFonts w:asciiTheme="minorHAnsi" w:eastAsiaTheme="majorEastAsia" w:hAnsiTheme="minorHAnsi" w:cstheme="minorHAnsi"/>
            <w:sz w:val="24"/>
            <w:szCs w:val="24"/>
            <w:lang w:eastAsia="en-AU"/>
          </w:rPr>
          <w:t>Shane.Lefevre@education.vic.gov.au</w:t>
        </w:r>
      </w:hyperlink>
      <w:r w:rsidR="00000847" w:rsidRPr="00000847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14E02E3B" w14:textId="199C51BA" w:rsidR="005974B2" w:rsidRPr="00000847" w:rsidRDefault="005974B2" w:rsidP="00A040EB">
      <w:pPr>
        <w:pStyle w:val="NoSpacing"/>
        <w:ind w:left="2835" w:hanging="2835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00847">
        <w:rPr>
          <w:rFonts w:asciiTheme="minorHAnsi" w:hAnsiTheme="minorHAnsi" w:cstheme="minorHAnsi"/>
          <w:b/>
          <w:sz w:val="24"/>
          <w:szCs w:val="24"/>
        </w:rPr>
        <w:t xml:space="preserve">Caitlin White: 0417 364 156  </w:t>
      </w:r>
      <w:hyperlink r:id="rId10" w:history="1">
        <w:r w:rsidR="00000847" w:rsidRPr="00000847">
          <w:rPr>
            <w:rStyle w:val="Hyperlink"/>
            <w:rFonts w:asciiTheme="minorHAnsi" w:eastAsiaTheme="majorEastAsia" w:hAnsiTheme="minorHAnsi" w:cstheme="minorHAnsi"/>
            <w:sz w:val="24"/>
            <w:szCs w:val="24"/>
            <w:lang w:eastAsia="en-AU"/>
          </w:rPr>
          <w:t>Caitlin.White@education.vic.gov.au</w:t>
        </w:r>
      </w:hyperlink>
      <w:r w:rsidRPr="00000847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47B610A" w14:textId="28A47113" w:rsidR="00921B36" w:rsidRPr="002028E5" w:rsidRDefault="00921B36" w:rsidP="005D0A32">
      <w:pPr>
        <w:pStyle w:val="NoSpacing"/>
        <w:rPr>
          <w:rFonts w:asciiTheme="minorHAnsi" w:hAnsiTheme="minorHAnsi"/>
          <w:b/>
          <w:sz w:val="24"/>
          <w:szCs w:val="24"/>
        </w:rPr>
      </w:pPr>
    </w:p>
    <w:p w14:paraId="6C46B33E" w14:textId="3A9CEFF7" w:rsidR="00921B36" w:rsidRPr="002028E5" w:rsidRDefault="00A040EB" w:rsidP="005D0A32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4656" behindDoc="1" locked="0" layoutInCell="1" allowOverlap="1" wp14:anchorId="1F954914" wp14:editId="3215D0E7">
            <wp:simplePos x="0" y="0"/>
            <wp:positionH relativeFrom="page">
              <wp:posOffset>5648325</wp:posOffset>
            </wp:positionH>
            <wp:positionV relativeFrom="paragraph">
              <wp:posOffset>701040</wp:posOffset>
            </wp:positionV>
            <wp:extent cx="1769110" cy="1325880"/>
            <wp:effectExtent l="0" t="0" r="2540" b="7620"/>
            <wp:wrapThrough wrapText="bothSides">
              <wp:wrapPolygon edited="0">
                <wp:start x="0" y="0"/>
                <wp:lineTo x="0" y="21414"/>
                <wp:lineTo x="21398" y="21414"/>
                <wp:lineTo x="21398" y="0"/>
                <wp:lineTo x="0" y="0"/>
              </wp:wrapPolygon>
            </wp:wrapThrough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Ope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ra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3"/>
          <w:w w:val="109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4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3"/>
          <w:w w:val="109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ews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2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W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spacing w:val="3"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3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w w:val="96"/>
          <w:sz w:val="24"/>
          <w:szCs w:val="24"/>
        </w:rPr>
        <w:t>(</w:t>
      </w:r>
      <w:r w:rsidR="000B2830" w:rsidRPr="002028E5">
        <w:rPr>
          <w:rFonts w:asciiTheme="minorHAnsi" w:hAnsiTheme="minorHAnsi"/>
          <w:b/>
          <w:spacing w:val="1"/>
          <w:w w:val="96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w w:val="96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1"/>
          <w:w w:val="96"/>
          <w:sz w:val="24"/>
          <w:szCs w:val="24"/>
        </w:rPr>
        <w:t>W</w:t>
      </w:r>
      <w:r w:rsidR="000B2830" w:rsidRPr="002028E5">
        <w:rPr>
          <w:rFonts w:asciiTheme="minorHAnsi" w:hAnsiTheme="minorHAnsi"/>
          <w:b/>
          <w:w w:val="96"/>
          <w:sz w:val="24"/>
          <w:szCs w:val="24"/>
        </w:rPr>
        <w:t>)</w:t>
      </w:r>
      <w:r w:rsidR="000B2830" w:rsidRPr="002028E5">
        <w:rPr>
          <w:rFonts w:asciiTheme="minorHAnsi" w:hAnsiTheme="minorHAnsi"/>
          <w:b/>
          <w:spacing w:val="2"/>
          <w:w w:val="96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z w:val="24"/>
          <w:szCs w:val="24"/>
        </w:rPr>
        <w:t>is</w:t>
      </w:r>
      <w:r w:rsidR="000B2830" w:rsidRPr="002028E5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1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2"/>
          <w:w w:val="91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spacing w:val="3"/>
          <w:w w:val="98"/>
          <w:sz w:val="24"/>
          <w:szCs w:val="24"/>
        </w:rPr>
        <w:t>v</w:t>
      </w:r>
      <w:r w:rsidR="000B2830"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w w:val="111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p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ra</w:t>
      </w:r>
      <w:r w:rsidR="005D0A32" w:rsidRPr="002028E5">
        <w:rPr>
          <w:rFonts w:asciiTheme="minorHAnsi" w:hAnsiTheme="minorHAnsi"/>
          <w:b/>
          <w:sz w:val="24"/>
          <w:szCs w:val="24"/>
        </w:rPr>
        <w:t>m</w:t>
      </w:r>
      <w:r w:rsidR="000B2830" w:rsidRPr="002028E5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wo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rk</w:t>
      </w:r>
      <w:r w:rsidR="000B2830" w:rsidRPr="002028E5">
        <w:rPr>
          <w:rFonts w:asciiTheme="minorHAnsi" w:hAnsiTheme="minorHAnsi"/>
          <w:b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25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2"/>
          <w:w w:val="109"/>
          <w:sz w:val="24"/>
          <w:szCs w:val="24"/>
        </w:rPr>
        <w:t>w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ith</w:t>
      </w:r>
      <w:r w:rsidR="000B2830" w:rsidRPr="002028E5">
        <w:rPr>
          <w:rFonts w:asciiTheme="minorHAnsi" w:hAnsiTheme="minorHAnsi"/>
          <w:b/>
          <w:spacing w:val="-11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ud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ts</w:t>
      </w:r>
      <w:r w:rsidR="000B2830" w:rsidRPr="002028E5">
        <w:rPr>
          <w:rFonts w:asciiTheme="minorHAnsi" w:hAnsiTheme="minorHAnsi"/>
          <w:b/>
          <w:spacing w:val="21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2"/>
          <w:w w:val="109"/>
          <w:sz w:val="24"/>
          <w:szCs w:val="24"/>
        </w:rPr>
        <w:t>d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-3"/>
          <w:w w:val="109"/>
          <w:sz w:val="24"/>
          <w:szCs w:val="24"/>
        </w:rPr>
        <w:t>m</w:t>
      </w:r>
      <w:r w:rsidR="000B2830" w:rsidRPr="002028E5">
        <w:rPr>
          <w:rFonts w:asciiTheme="minorHAnsi" w:hAnsiTheme="minorHAnsi"/>
          <w:b/>
          <w:spacing w:val="4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d</w:t>
      </w:r>
      <w:r w:rsidR="000B2830" w:rsidRPr="002028E5">
        <w:rPr>
          <w:rFonts w:asciiTheme="minorHAnsi" w:hAnsiTheme="minorHAnsi"/>
          <w:b/>
          <w:spacing w:val="14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to</w:t>
      </w:r>
      <w:r w:rsidR="000B2830" w:rsidRPr="002028E5">
        <w:rPr>
          <w:rFonts w:asciiTheme="minorHAnsi" w:hAnsiTheme="minorHAnsi"/>
          <w:b/>
          <w:spacing w:val="4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b</w:t>
      </w:r>
      <w:r w:rsidR="000B2830" w:rsidRPr="002028E5">
        <w:rPr>
          <w:rFonts w:asciiTheme="minorHAnsi" w:hAnsiTheme="minorHAnsi"/>
          <w:b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23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1"/>
          <w:w w:val="115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="005D0A32" w:rsidRPr="002028E5">
        <w:rPr>
          <w:rFonts w:asciiTheme="minorHAnsi" w:hAnsiTheme="minorHAnsi"/>
          <w:b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3"/>
          <w:w w:val="80"/>
          <w:sz w:val="24"/>
          <w:szCs w:val="24"/>
        </w:rPr>
        <w:t>‘</w:t>
      </w:r>
      <w:r w:rsidR="000B2830" w:rsidRPr="002028E5">
        <w:rPr>
          <w:rFonts w:asciiTheme="minorHAnsi" w:hAnsiTheme="minorHAnsi"/>
          <w:b/>
          <w:spacing w:val="1"/>
          <w:w w:val="106"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w w:val="98"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spacing w:val="-1"/>
          <w:w w:val="98"/>
          <w:sz w:val="24"/>
          <w:szCs w:val="24"/>
        </w:rPr>
        <w:t>f</w:t>
      </w:r>
      <w:r w:rsidR="000B2830" w:rsidRPr="002028E5">
        <w:rPr>
          <w:rFonts w:asciiTheme="minorHAnsi" w:hAnsiTheme="minorHAnsi"/>
          <w:b/>
          <w:spacing w:val="2"/>
          <w:w w:val="91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w w:val="97"/>
          <w:sz w:val="24"/>
          <w:szCs w:val="24"/>
        </w:rPr>
        <w:t>c</w:t>
      </w:r>
      <w:r w:rsidR="000B2830"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ed</w:t>
      </w:r>
      <w:r w:rsidR="000B2830" w:rsidRPr="002028E5">
        <w:rPr>
          <w:rFonts w:asciiTheme="minorHAnsi" w:hAnsiTheme="minorHAnsi"/>
          <w:b/>
          <w:spacing w:val="2"/>
          <w:w w:val="109"/>
          <w:sz w:val="24"/>
          <w:szCs w:val="24"/>
        </w:rPr>
        <w:t>u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c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ti</w:t>
      </w:r>
      <w:r w:rsidR="000B2830" w:rsidRPr="002028E5">
        <w:rPr>
          <w:rFonts w:asciiTheme="minorHAnsi" w:hAnsiTheme="minorHAnsi"/>
          <w:b/>
          <w:spacing w:val="2"/>
          <w:w w:val="109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na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 xml:space="preserve">l </w:t>
      </w:r>
      <w:r w:rsidR="000B2830"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spacing w:val="1"/>
          <w:w w:val="106"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spacing w:val="-1"/>
          <w:w w:val="99"/>
          <w:sz w:val="24"/>
          <w:szCs w:val="24"/>
        </w:rPr>
        <w:t>k</w:t>
      </w:r>
      <w:r w:rsidR="000B2830" w:rsidRPr="002028E5">
        <w:rPr>
          <w:rFonts w:asciiTheme="minorHAnsi" w:hAnsiTheme="minorHAnsi"/>
          <w:b/>
          <w:spacing w:val="-1"/>
          <w:w w:val="80"/>
          <w:sz w:val="24"/>
          <w:szCs w:val="24"/>
        </w:rPr>
        <w:t>’</w:t>
      </w:r>
      <w:r w:rsidR="000B2830" w:rsidRPr="002028E5">
        <w:rPr>
          <w:rFonts w:asciiTheme="minorHAnsi" w:hAnsiTheme="minorHAnsi"/>
          <w:b/>
          <w:w w:val="110"/>
          <w:sz w:val="24"/>
          <w:szCs w:val="24"/>
        </w:rPr>
        <w:t>.</w:t>
      </w:r>
      <w:r w:rsidR="000B2830" w:rsidRPr="002028E5">
        <w:rPr>
          <w:rFonts w:asciiTheme="minorHAnsi" w:hAnsiTheme="minorHAnsi"/>
          <w:b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h</w:t>
      </w:r>
      <w:r w:rsidR="000B2830" w:rsidRPr="002028E5">
        <w:rPr>
          <w:rFonts w:asciiTheme="minorHAnsi" w:hAnsiTheme="minorHAnsi"/>
          <w:b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p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pacing w:val="3"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z w:val="24"/>
          <w:szCs w:val="24"/>
        </w:rPr>
        <w:t xml:space="preserve">m </w:t>
      </w:r>
      <w:r w:rsidR="000B2830" w:rsidRPr="002028E5">
        <w:rPr>
          <w:rFonts w:asciiTheme="minorHAnsi" w:hAnsiTheme="minorHAnsi"/>
          <w:b/>
          <w:spacing w:val="2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w w:val="116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16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w w:val="116"/>
          <w:sz w:val="24"/>
          <w:szCs w:val="24"/>
        </w:rPr>
        <w:t>rg</w:t>
      </w:r>
      <w:r w:rsidR="000B2830" w:rsidRPr="002028E5">
        <w:rPr>
          <w:rFonts w:asciiTheme="minorHAnsi" w:hAnsiTheme="minorHAnsi"/>
          <w:b/>
          <w:spacing w:val="1"/>
          <w:w w:val="116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w w:val="116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16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w w:val="116"/>
          <w:sz w:val="24"/>
          <w:szCs w:val="24"/>
        </w:rPr>
        <w:t>d</w:t>
      </w:r>
      <w:r w:rsidR="000B2830" w:rsidRPr="002028E5">
        <w:rPr>
          <w:rFonts w:asciiTheme="minorHAnsi" w:hAnsiTheme="minorHAnsi"/>
          <w:b/>
          <w:spacing w:val="-25"/>
          <w:w w:val="116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16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w w:val="116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4"/>
          <w:w w:val="116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z w:val="24"/>
          <w:szCs w:val="24"/>
        </w:rPr>
        <w:t>y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ou</w:t>
      </w:r>
      <w:r w:rsidR="000B2830" w:rsidRPr="002028E5">
        <w:rPr>
          <w:rFonts w:asciiTheme="minorHAnsi" w:hAnsiTheme="minorHAnsi"/>
          <w:b/>
          <w:spacing w:val="2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25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p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op</w:t>
      </w:r>
      <w:r w:rsidR="000B2830" w:rsidRPr="002028E5">
        <w:rPr>
          <w:rFonts w:asciiTheme="minorHAnsi" w:hAnsiTheme="minorHAnsi"/>
          <w:b/>
          <w:sz w:val="24"/>
          <w:szCs w:val="24"/>
        </w:rPr>
        <w:t xml:space="preserve">le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z w:val="24"/>
          <w:szCs w:val="24"/>
        </w:rPr>
        <w:t>d</w:t>
      </w:r>
      <w:r w:rsidR="000B2830" w:rsidRPr="002028E5">
        <w:rPr>
          <w:rFonts w:asciiTheme="minorHAnsi" w:hAnsiTheme="minorHAnsi"/>
          <w:b/>
          <w:spacing w:val="32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13"/>
          <w:sz w:val="24"/>
          <w:szCs w:val="24"/>
        </w:rPr>
        <w:t>b</w:t>
      </w:r>
      <w:r w:rsidR="000B2830" w:rsidRPr="002028E5">
        <w:rPr>
          <w:rFonts w:asciiTheme="minorHAnsi" w:hAnsiTheme="minorHAnsi"/>
          <w:b/>
          <w:spacing w:val="4"/>
          <w:w w:val="113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w w:val="113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13"/>
          <w:sz w:val="24"/>
          <w:szCs w:val="24"/>
        </w:rPr>
        <w:t>wee</w:t>
      </w:r>
      <w:r w:rsidR="000B2830" w:rsidRPr="002028E5">
        <w:rPr>
          <w:rFonts w:asciiTheme="minorHAnsi" w:hAnsiTheme="minorHAnsi"/>
          <w:b/>
          <w:w w:val="113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6"/>
          <w:w w:val="113"/>
          <w:sz w:val="24"/>
          <w:szCs w:val="24"/>
        </w:rPr>
        <w:t xml:space="preserve"> </w:t>
      </w:r>
      <w:r w:rsidR="004A5824">
        <w:rPr>
          <w:rFonts w:asciiTheme="minorHAnsi" w:hAnsiTheme="minorHAnsi"/>
          <w:b/>
          <w:spacing w:val="1"/>
          <w:sz w:val="24"/>
          <w:szCs w:val="24"/>
        </w:rPr>
        <w:t>13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-1</w:t>
      </w:r>
      <w:r w:rsidR="004A5824">
        <w:rPr>
          <w:rFonts w:asciiTheme="minorHAnsi" w:hAnsiTheme="minorHAnsi"/>
          <w:b/>
          <w:sz w:val="24"/>
          <w:szCs w:val="24"/>
        </w:rPr>
        <w:t>6</w:t>
      </w:r>
      <w:r w:rsidR="000B2830" w:rsidRPr="002028E5">
        <w:rPr>
          <w:rFonts w:asciiTheme="minorHAnsi" w:hAnsiTheme="minorHAnsi"/>
          <w:b/>
          <w:spacing w:val="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z w:val="24"/>
          <w:szCs w:val="24"/>
        </w:rPr>
        <w:t>y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ar</w:t>
      </w:r>
      <w:r w:rsidR="000B2830" w:rsidRPr="002028E5">
        <w:rPr>
          <w:rFonts w:asciiTheme="minorHAnsi" w:hAnsiTheme="minorHAnsi"/>
          <w:b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spacing w:val="30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z w:val="24"/>
          <w:szCs w:val="24"/>
        </w:rPr>
        <w:t>f</w:t>
      </w:r>
      <w:r w:rsidR="000B2830" w:rsidRPr="002028E5">
        <w:rPr>
          <w:rFonts w:asciiTheme="minorHAnsi" w:hAnsiTheme="minorHAnsi"/>
          <w:b/>
          <w:spacing w:val="7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z w:val="24"/>
          <w:szCs w:val="24"/>
        </w:rPr>
        <w:t>,</w:t>
      </w:r>
      <w:r w:rsidR="000B2830" w:rsidRPr="002028E5">
        <w:rPr>
          <w:rFonts w:asciiTheme="minorHAnsi" w:hAnsiTheme="minorHAnsi"/>
          <w:b/>
          <w:spacing w:val="2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w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h</w:t>
      </w:r>
      <w:r w:rsidR="000B2830" w:rsidRPr="002028E5">
        <w:rPr>
          <w:rFonts w:asciiTheme="minorHAnsi" w:hAnsiTheme="minorHAnsi"/>
          <w:b/>
          <w:w w:val="111"/>
          <w:sz w:val="24"/>
          <w:szCs w:val="24"/>
        </w:rPr>
        <w:t xml:space="preserve">o </w:t>
      </w:r>
      <w:r w:rsidR="000B2830"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w w:val="117"/>
          <w:sz w:val="24"/>
          <w:szCs w:val="24"/>
        </w:rPr>
        <w:t>tt</w:t>
      </w:r>
      <w:r w:rsidR="000B2830"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en</w:t>
      </w:r>
      <w:r w:rsidR="000B2830" w:rsidRPr="002028E5">
        <w:rPr>
          <w:rFonts w:asciiTheme="minorHAnsi" w:hAnsiTheme="minorHAnsi"/>
          <w:b/>
          <w:w w:val="117"/>
          <w:sz w:val="24"/>
          <w:szCs w:val="24"/>
        </w:rPr>
        <w:t>d</w:t>
      </w:r>
      <w:r w:rsidR="000B2830" w:rsidRPr="002028E5">
        <w:rPr>
          <w:rFonts w:asciiTheme="minorHAnsi" w:hAnsiTheme="minorHAnsi"/>
          <w:b/>
          <w:spacing w:val="-13"/>
          <w:w w:val="117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pacing w:val="10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2"/>
          <w:w w:val="108"/>
          <w:sz w:val="24"/>
          <w:szCs w:val="24"/>
        </w:rPr>
        <w:t>G</w:t>
      </w:r>
      <w:r w:rsidR="000B2830" w:rsidRPr="002028E5">
        <w:rPr>
          <w:rFonts w:asciiTheme="minorHAnsi" w:hAnsiTheme="minorHAnsi"/>
          <w:b/>
          <w:spacing w:val="-1"/>
          <w:w w:val="108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w w:val="108"/>
          <w:sz w:val="24"/>
          <w:szCs w:val="24"/>
        </w:rPr>
        <w:t>v</w:t>
      </w:r>
      <w:r w:rsidR="000B2830" w:rsidRPr="002028E5">
        <w:rPr>
          <w:rFonts w:asciiTheme="minorHAnsi" w:hAnsiTheme="minorHAnsi"/>
          <w:b/>
          <w:spacing w:val="-1"/>
          <w:w w:val="108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3"/>
          <w:w w:val="108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spacing w:val="-1"/>
          <w:w w:val="108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3"/>
          <w:w w:val="108"/>
          <w:sz w:val="24"/>
          <w:szCs w:val="24"/>
        </w:rPr>
        <w:t>m</w:t>
      </w:r>
      <w:r w:rsidR="000B2830" w:rsidRPr="002028E5">
        <w:rPr>
          <w:rFonts w:asciiTheme="minorHAnsi" w:hAnsiTheme="minorHAnsi"/>
          <w:b/>
          <w:spacing w:val="-1"/>
          <w:w w:val="108"/>
          <w:sz w:val="24"/>
          <w:szCs w:val="24"/>
        </w:rPr>
        <w:t>en</w:t>
      </w:r>
      <w:r w:rsidR="000B2830" w:rsidRPr="002028E5">
        <w:rPr>
          <w:rFonts w:asciiTheme="minorHAnsi" w:hAnsiTheme="minorHAnsi"/>
          <w:b/>
          <w:w w:val="108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2"/>
          <w:w w:val="108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spacing w:val="2"/>
          <w:sz w:val="24"/>
          <w:szCs w:val="24"/>
        </w:rPr>
        <w:t>c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h</w:t>
      </w:r>
      <w:r w:rsidR="000B2830" w:rsidRPr="002028E5">
        <w:rPr>
          <w:rFonts w:asciiTheme="minorHAnsi" w:hAnsiTheme="minorHAnsi"/>
          <w:b/>
          <w:spacing w:val="2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z w:val="24"/>
          <w:szCs w:val="24"/>
        </w:rPr>
        <w:t>l</w:t>
      </w:r>
      <w:r w:rsidR="000B2830" w:rsidRPr="002028E5">
        <w:rPr>
          <w:rFonts w:asciiTheme="minorHAnsi" w:hAnsiTheme="minorHAnsi"/>
          <w:b/>
          <w:spacing w:val="25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z w:val="24"/>
          <w:szCs w:val="24"/>
        </w:rPr>
        <w:t>in</w:t>
      </w:r>
      <w:r w:rsidR="000B2830" w:rsidRPr="002028E5">
        <w:rPr>
          <w:rFonts w:asciiTheme="minorHAnsi" w:hAnsiTheme="minorHAnsi"/>
          <w:b/>
          <w:spacing w:val="3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h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13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W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s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-3"/>
          <w:w w:val="109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M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op</w:t>
      </w:r>
      <w:r w:rsidR="000B2830" w:rsidRPr="002028E5">
        <w:rPr>
          <w:rFonts w:asciiTheme="minorHAnsi" w:hAnsiTheme="minorHAnsi"/>
          <w:b/>
          <w:spacing w:val="2"/>
          <w:w w:val="109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pacing w:val="-3"/>
          <w:w w:val="109"/>
          <w:sz w:val="24"/>
          <w:szCs w:val="24"/>
        </w:rPr>
        <w:t>l</w:t>
      </w:r>
      <w:r w:rsidR="000B2830" w:rsidRPr="002028E5">
        <w:rPr>
          <w:rFonts w:asciiTheme="minorHAnsi" w:hAnsiTheme="minorHAnsi"/>
          <w:b/>
          <w:spacing w:val="-1"/>
          <w:w w:val="109"/>
          <w:sz w:val="24"/>
          <w:szCs w:val="24"/>
        </w:rPr>
        <w:t>i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>t</w:t>
      </w:r>
      <w:r w:rsidR="000B2830" w:rsidRPr="002028E5">
        <w:rPr>
          <w:rFonts w:asciiTheme="minorHAnsi" w:hAnsiTheme="minorHAnsi"/>
          <w:b/>
          <w:spacing w:val="1"/>
          <w:w w:val="109"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w w:val="109"/>
          <w:sz w:val="24"/>
          <w:szCs w:val="24"/>
        </w:rPr>
        <w:t xml:space="preserve">n </w:t>
      </w:r>
      <w:r w:rsidR="000B2830" w:rsidRPr="002028E5">
        <w:rPr>
          <w:rFonts w:asciiTheme="minorHAnsi" w:hAnsiTheme="minorHAnsi"/>
          <w:b/>
          <w:spacing w:val="1"/>
          <w:sz w:val="24"/>
          <w:szCs w:val="24"/>
        </w:rPr>
        <w:t>ar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sz w:val="24"/>
          <w:szCs w:val="24"/>
        </w:rPr>
        <w:t>a</w:t>
      </w:r>
      <w:r w:rsidR="000B2830" w:rsidRPr="002028E5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sz w:val="24"/>
          <w:szCs w:val="24"/>
        </w:rPr>
        <w:t>o</w:t>
      </w:r>
      <w:r w:rsidR="000B2830" w:rsidRPr="002028E5">
        <w:rPr>
          <w:rFonts w:asciiTheme="minorHAnsi" w:hAnsiTheme="minorHAnsi"/>
          <w:b/>
          <w:sz w:val="24"/>
          <w:szCs w:val="24"/>
        </w:rPr>
        <w:t>f</w:t>
      </w:r>
      <w:r w:rsidR="000B2830" w:rsidRPr="002028E5">
        <w:rPr>
          <w:rFonts w:asciiTheme="minorHAnsi" w:hAnsiTheme="minorHAnsi"/>
          <w:b/>
          <w:spacing w:val="7"/>
          <w:sz w:val="24"/>
          <w:szCs w:val="24"/>
        </w:rPr>
        <w:t xml:space="preserve"> </w:t>
      </w:r>
      <w:r w:rsidR="000B2830" w:rsidRPr="002028E5">
        <w:rPr>
          <w:rFonts w:asciiTheme="minorHAnsi" w:hAnsiTheme="minorHAnsi"/>
          <w:b/>
          <w:spacing w:val="-1"/>
          <w:w w:val="101"/>
          <w:sz w:val="24"/>
          <w:szCs w:val="24"/>
        </w:rPr>
        <w:t>M</w:t>
      </w:r>
      <w:r w:rsidR="000B2830" w:rsidRPr="002028E5">
        <w:rPr>
          <w:rFonts w:asciiTheme="minorHAnsi" w:hAnsiTheme="minorHAnsi"/>
          <w:b/>
          <w:spacing w:val="1"/>
          <w:w w:val="117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w w:val="91"/>
          <w:sz w:val="24"/>
          <w:szCs w:val="24"/>
        </w:rPr>
        <w:t>l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bou</w:t>
      </w:r>
      <w:r w:rsidR="000B2830"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="000B2830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="000B2830" w:rsidRPr="002028E5">
        <w:rPr>
          <w:rFonts w:asciiTheme="minorHAnsi" w:hAnsiTheme="minorHAnsi"/>
          <w:b/>
          <w:spacing w:val="1"/>
          <w:w w:val="117"/>
          <w:sz w:val="24"/>
          <w:szCs w:val="24"/>
        </w:rPr>
        <w:t>e</w:t>
      </w:r>
      <w:r w:rsidR="000B2830" w:rsidRPr="002028E5">
        <w:rPr>
          <w:rFonts w:asciiTheme="minorHAnsi" w:hAnsiTheme="minorHAnsi"/>
          <w:b/>
          <w:w w:val="110"/>
          <w:sz w:val="24"/>
          <w:szCs w:val="24"/>
        </w:rPr>
        <w:t>.</w:t>
      </w:r>
    </w:p>
    <w:p w14:paraId="6F573FF7" w14:textId="4A4356B7" w:rsidR="00921B36" w:rsidRPr="002028E5" w:rsidRDefault="00921B36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013DDD0C" w14:textId="4A4F60D2" w:rsidR="00921B36" w:rsidRPr="002028E5" w:rsidRDefault="000B2830" w:rsidP="005D0A32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w w:val="99"/>
          <w:sz w:val="24"/>
          <w:szCs w:val="24"/>
        </w:rPr>
        <w:t>P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u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po</w:t>
      </w:r>
      <w:r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3D55C1A4" w14:textId="77777777" w:rsidR="00921B36" w:rsidRPr="002028E5" w:rsidRDefault="000B2830" w:rsidP="005D0A32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rt</w:t>
      </w:r>
      <w:r w:rsidRPr="002028E5">
        <w:rPr>
          <w:rFonts w:asciiTheme="minorHAnsi" w:hAnsiTheme="minorHAnsi"/>
          <w:spacing w:val="4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ts</w:t>
      </w:r>
      <w:r w:rsidRPr="002028E5">
        <w:rPr>
          <w:rFonts w:asciiTheme="minorHAnsi" w:hAnsiTheme="minorHAnsi"/>
          <w:spacing w:val="1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9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k</w:t>
      </w:r>
      <w:r w:rsidRPr="002028E5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no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3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eir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nd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ry</w:t>
      </w:r>
      <w:r w:rsidRPr="002028E5">
        <w:rPr>
          <w:rFonts w:asciiTheme="minorHAnsi" w:hAnsiTheme="minorHAnsi"/>
          <w:spacing w:val="4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ho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4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un</w:t>
      </w:r>
      <w:r w:rsidRPr="002028E5">
        <w:rPr>
          <w:rFonts w:asciiTheme="minorHAnsi" w:hAnsiTheme="minorHAnsi"/>
          <w:spacing w:val="1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93"/>
          <w:sz w:val="24"/>
          <w:szCs w:val="24"/>
        </w:rPr>
        <w:t>y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08"/>
          <w:sz w:val="24"/>
          <w:szCs w:val="24"/>
        </w:rPr>
        <w:t xml:space="preserve">h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eir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78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es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0"/>
          <w:sz w:val="24"/>
          <w:szCs w:val="24"/>
        </w:rPr>
        <w:t>s</w:t>
      </w:r>
      <w:r w:rsidRPr="002028E5">
        <w:rPr>
          <w:rFonts w:asciiTheme="minorHAnsi" w:hAnsiTheme="minorHAnsi"/>
          <w:w w:val="110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10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d</w:t>
      </w:r>
      <w:r w:rsidRPr="002028E5">
        <w:rPr>
          <w:rFonts w:asciiTheme="minorHAnsi" w:hAnsiTheme="minorHAnsi"/>
          <w:w w:val="110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10"/>
          <w:sz w:val="24"/>
          <w:szCs w:val="24"/>
        </w:rPr>
        <w:t>n</w:t>
      </w:r>
      <w:r w:rsidRPr="002028E5">
        <w:rPr>
          <w:rFonts w:asciiTheme="minorHAnsi" w:hAnsiTheme="minorHAnsi"/>
          <w:w w:val="110"/>
          <w:sz w:val="24"/>
          <w:szCs w:val="24"/>
        </w:rPr>
        <w:t>ts</w:t>
      </w:r>
      <w:r w:rsidRPr="002028E5">
        <w:rPr>
          <w:rFonts w:asciiTheme="minorHAnsi" w:hAnsiTheme="minorHAnsi"/>
          <w:spacing w:val="-5"/>
          <w:w w:val="11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un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4"/>
          <w:sz w:val="24"/>
          <w:szCs w:val="24"/>
        </w:rPr>
        <w:t>q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93"/>
          <w:sz w:val="24"/>
          <w:szCs w:val="24"/>
        </w:rPr>
        <w:t>y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evel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p</w:t>
      </w:r>
      <w:r w:rsidRPr="002028E5">
        <w:rPr>
          <w:rFonts w:asciiTheme="minorHAnsi" w:hAnsiTheme="minorHAnsi"/>
          <w:spacing w:val="3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ew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>s</w:t>
      </w:r>
      <w:r w:rsidRPr="002028E5">
        <w:rPr>
          <w:rFonts w:asciiTheme="minorHAnsi" w:hAnsiTheme="minorHAnsi"/>
          <w:spacing w:val="-3"/>
          <w:w w:val="94"/>
          <w:sz w:val="24"/>
          <w:szCs w:val="24"/>
        </w:rPr>
        <w:t>k</w:t>
      </w:r>
      <w:r w:rsidRPr="002028E5">
        <w:rPr>
          <w:rFonts w:asciiTheme="minorHAnsi" w:hAnsiTheme="minorHAnsi"/>
          <w:w w:val="94"/>
          <w:sz w:val="24"/>
          <w:szCs w:val="24"/>
        </w:rPr>
        <w:t>il</w:t>
      </w:r>
      <w:r w:rsidRPr="002028E5">
        <w:rPr>
          <w:rFonts w:asciiTheme="minorHAnsi" w:hAnsiTheme="minorHAnsi"/>
          <w:spacing w:val="-2"/>
          <w:w w:val="94"/>
          <w:sz w:val="24"/>
          <w:szCs w:val="24"/>
        </w:rPr>
        <w:t>l</w:t>
      </w:r>
      <w:r w:rsidRPr="002028E5">
        <w:rPr>
          <w:rFonts w:asciiTheme="minorHAnsi" w:hAnsiTheme="minorHAnsi"/>
          <w:w w:val="94"/>
          <w:sz w:val="24"/>
          <w:szCs w:val="24"/>
        </w:rPr>
        <w:t>s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w w:val="94"/>
          <w:sz w:val="24"/>
          <w:szCs w:val="24"/>
        </w:rPr>
        <w:t>f</w:t>
      </w:r>
      <w:r w:rsidRPr="002028E5">
        <w:rPr>
          <w:rFonts w:asciiTheme="minorHAnsi" w:hAnsiTheme="minorHAnsi"/>
          <w:spacing w:val="1"/>
          <w:w w:val="95"/>
          <w:sz w:val="24"/>
          <w:szCs w:val="24"/>
        </w:rPr>
        <w:t>-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w w:val="94"/>
          <w:sz w:val="24"/>
          <w:szCs w:val="24"/>
        </w:rPr>
        <w:t>f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1DF297D5" w14:textId="77777777" w:rsidR="00921B36" w:rsidRPr="002028E5" w:rsidRDefault="00921B36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7EB790DB" w14:textId="18DE2DC2" w:rsidR="00921B36" w:rsidRPr="002028E5" w:rsidRDefault="000B2830" w:rsidP="005D0A32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-3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2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sz w:val="24"/>
          <w:szCs w:val="24"/>
        </w:rPr>
        <w:t>m</w:t>
      </w:r>
      <w:r w:rsidRPr="002028E5">
        <w:rPr>
          <w:rFonts w:asciiTheme="minorHAnsi" w:hAnsiTheme="minorHAnsi"/>
          <w:b/>
          <w:spacing w:val="-3"/>
          <w:sz w:val="24"/>
          <w:szCs w:val="24"/>
        </w:rPr>
        <w:t>s</w:t>
      </w:r>
      <w:r w:rsidRPr="002028E5">
        <w:rPr>
          <w:rFonts w:asciiTheme="minorHAnsi" w:hAnsiTheme="minorHAnsi"/>
          <w:b/>
          <w:sz w:val="24"/>
          <w:szCs w:val="24"/>
        </w:rPr>
        <w:t>:</w:t>
      </w:r>
    </w:p>
    <w:p w14:paraId="633D1087" w14:textId="296381CE" w:rsidR="00921B36" w:rsidRPr="00EE3C61" w:rsidRDefault="000B2830" w:rsidP="005D0A32">
      <w:pPr>
        <w:pStyle w:val="NoSpacing"/>
        <w:numPr>
          <w:ilvl w:val="0"/>
          <w:numId w:val="7"/>
        </w:numPr>
        <w:rPr>
          <w:rFonts w:asciiTheme="minorHAnsi" w:hAnsiTheme="minorHAnsi"/>
          <w:w w:val="94"/>
          <w:sz w:val="24"/>
          <w:szCs w:val="24"/>
        </w:rPr>
      </w:pPr>
      <w:r w:rsidRPr="002028E5">
        <w:rPr>
          <w:rFonts w:asciiTheme="minorHAnsi" w:hAnsiTheme="minorHAnsi"/>
          <w:w w:val="94"/>
          <w:sz w:val="24"/>
          <w:szCs w:val="24"/>
        </w:rPr>
        <w:t>To</w:t>
      </w:r>
      <w:r w:rsidRPr="002028E5">
        <w:rPr>
          <w:rFonts w:asciiTheme="minorHAnsi" w:hAnsiTheme="minorHAnsi"/>
          <w:spacing w:val="-3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vi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6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ith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qu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le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2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94"/>
          <w:sz w:val="24"/>
          <w:szCs w:val="24"/>
        </w:rPr>
        <w:t xml:space="preserve">f </w:t>
      </w:r>
      <w:r w:rsidR="002352A5"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="005D0A32"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tively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cha</w:t>
      </w:r>
      <w:r w:rsidRPr="002028E5">
        <w:rPr>
          <w:rFonts w:asciiTheme="minorHAnsi" w:hAnsiTheme="minorHAnsi"/>
          <w:sz w:val="24"/>
          <w:szCs w:val="24"/>
        </w:rPr>
        <w:t>lle</w:t>
      </w:r>
      <w:r w:rsidRPr="002028E5">
        <w:rPr>
          <w:rFonts w:asciiTheme="minorHAnsi" w:hAnsiTheme="minorHAnsi"/>
          <w:spacing w:val="-1"/>
          <w:sz w:val="24"/>
          <w:szCs w:val="24"/>
        </w:rPr>
        <w:t>ng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="005D0A32"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38AFE555" w14:textId="28EFAA1C" w:rsidR="00921B36" w:rsidRPr="002028E5" w:rsidRDefault="00921B36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4EFDC2FF" w14:textId="59C39161" w:rsidR="00921B36" w:rsidRPr="00EE3C61" w:rsidRDefault="000B2830" w:rsidP="005D0A32">
      <w:pPr>
        <w:pStyle w:val="NoSpacing"/>
        <w:numPr>
          <w:ilvl w:val="0"/>
          <w:numId w:val="6"/>
        </w:numPr>
        <w:rPr>
          <w:rFonts w:asciiTheme="minorHAnsi" w:hAnsiTheme="minorHAnsi"/>
          <w:spacing w:val="39"/>
          <w:sz w:val="24"/>
          <w:szCs w:val="24"/>
        </w:rPr>
      </w:pPr>
      <w:r w:rsidRPr="002028E5">
        <w:rPr>
          <w:rFonts w:asciiTheme="minorHAnsi" w:hAnsiTheme="minorHAnsi"/>
          <w:w w:val="94"/>
          <w:sz w:val="24"/>
          <w:szCs w:val="24"/>
        </w:rPr>
        <w:t>To</w:t>
      </w:r>
      <w:r w:rsidRPr="002028E5">
        <w:rPr>
          <w:rFonts w:asciiTheme="minorHAnsi" w:hAnsiTheme="minorHAnsi"/>
          <w:spacing w:val="-3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9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sz w:val="24"/>
          <w:szCs w:val="24"/>
        </w:rPr>
        <w:t>op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b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>s</w:t>
      </w:r>
      <w:r w:rsidRPr="002028E5">
        <w:rPr>
          <w:rFonts w:asciiTheme="minorHAnsi" w:hAnsiTheme="minorHAnsi"/>
          <w:w w:val="94"/>
          <w:sz w:val="24"/>
          <w:szCs w:val="24"/>
        </w:rPr>
        <w:t>k</w:t>
      </w:r>
      <w:r w:rsidRPr="002028E5">
        <w:rPr>
          <w:rFonts w:asciiTheme="minorHAnsi" w:hAnsiTheme="minorHAnsi"/>
          <w:spacing w:val="-2"/>
          <w:w w:val="94"/>
          <w:sz w:val="24"/>
          <w:szCs w:val="24"/>
        </w:rPr>
        <w:t>i</w:t>
      </w:r>
      <w:r w:rsidRPr="002028E5">
        <w:rPr>
          <w:rFonts w:asciiTheme="minorHAnsi" w:hAnsiTheme="minorHAnsi"/>
          <w:w w:val="94"/>
          <w:sz w:val="24"/>
          <w:szCs w:val="24"/>
        </w:rPr>
        <w:t>lls</w:t>
      </w:r>
      <w:r w:rsidRPr="002028E5">
        <w:rPr>
          <w:rFonts w:asciiTheme="minorHAnsi" w:hAnsiTheme="minorHAnsi"/>
          <w:spacing w:val="3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wh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p</w:t>
      </w:r>
      <w:r w:rsidRPr="002028E5">
        <w:rPr>
          <w:rFonts w:asciiTheme="minorHAnsi" w:hAnsiTheme="minorHAnsi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o</w:t>
      </w:r>
      <w:r w:rsidRPr="002028E5">
        <w:rPr>
          <w:rFonts w:asciiTheme="minorHAnsi" w:hAnsiTheme="minorHAnsi"/>
          <w:w w:val="110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o</w:t>
      </w:r>
      <w:r w:rsidRPr="002028E5">
        <w:rPr>
          <w:rFonts w:asciiTheme="minorHAnsi" w:hAnsiTheme="minorHAnsi"/>
          <w:w w:val="110"/>
          <w:sz w:val="24"/>
          <w:szCs w:val="24"/>
        </w:rPr>
        <w:t>te</w:t>
      </w:r>
      <w:r w:rsidRPr="002028E5">
        <w:rPr>
          <w:rFonts w:asciiTheme="minorHAnsi" w:hAnsiTheme="minorHAnsi"/>
          <w:spacing w:val="-7"/>
          <w:w w:val="110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08"/>
          <w:sz w:val="24"/>
          <w:szCs w:val="24"/>
        </w:rPr>
        <w:t xml:space="preserve">r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="002352A5"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 i</w:t>
      </w:r>
      <w:r w:rsidRPr="002028E5">
        <w:rPr>
          <w:rFonts w:asciiTheme="minorHAnsi" w:hAnsiTheme="minorHAnsi"/>
          <w:spacing w:val="-1"/>
          <w:sz w:val="24"/>
          <w:szCs w:val="24"/>
        </w:rPr>
        <w:t>nd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du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3"/>
          <w:sz w:val="24"/>
          <w:szCs w:val="24"/>
        </w:rPr>
        <w:t>,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1"/>
          <w:sz w:val="24"/>
          <w:szCs w:val="24"/>
        </w:rPr>
        <w:t>-</w:t>
      </w:r>
      <w:r w:rsidRPr="002028E5">
        <w:rPr>
          <w:rFonts w:asciiTheme="minorHAnsi" w:hAnsiTheme="minorHAnsi"/>
          <w:spacing w:val="-1"/>
          <w:sz w:val="24"/>
          <w:szCs w:val="24"/>
        </w:rPr>
        <w:t>conf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nd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w w:val="95"/>
          <w:sz w:val="24"/>
          <w:szCs w:val="24"/>
        </w:rPr>
        <w:t>-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w w:val="102"/>
          <w:sz w:val="24"/>
          <w:szCs w:val="24"/>
        </w:rPr>
        <w:t>w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782E97A9" w14:textId="77777777" w:rsidR="00921B36" w:rsidRPr="002028E5" w:rsidRDefault="00921B36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2A50236A" w14:textId="7093A4B2" w:rsidR="00921B36" w:rsidRPr="00A040EB" w:rsidRDefault="000B2830" w:rsidP="00A040EB">
      <w:pPr>
        <w:pStyle w:val="NoSpacing"/>
        <w:numPr>
          <w:ilvl w:val="0"/>
          <w:numId w:val="6"/>
        </w:numPr>
        <w:rPr>
          <w:rFonts w:asciiTheme="minorHAnsi" w:hAnsiTheme="minorHAnsi"/>
          <w:w w:val="108"/>
          <w:sz w:val="24"/>
          <w:szCs w:val="24"/>
        </w:rPr>
      </w:pPr>
      <w:r w:rsidRPr="002028E5">
        <w:rPr>
          <w:rFonts w:asciiTheme="minorHAnsi" w:hAnsiTheme="minorHAnsi"/>
          <w:w w:val="94"/>
          <w:sz w:val="24"/>
          <w:szCs w:val="24"/>
        </w:rPr>
        <w:t>To</w:t>
      </w:r>
      <w:r w:rsidRPr="002028E5">
        <w:rPr>
          <w:rFonts w:asciiTheme="minorHAnsi" w:hAnsiTheme="minorHAnsi"/>
          <w:spacing w:val="-3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bu</w:t>
      </w:r>
      <w:r w:rsidRPr="002028E5">
        <w:rPr>
          <w:rFonts w:asciiTheme="minorHAnsi" w:hAnsiTheme="minorHAnsi"/>
          <w:sz w:val="24"/>
          <w:szCs w:val="24"/>
        </w:rPr>
        <w:t>ild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tive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nn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b</w:t>
      </w:r>
      <w:r w:rsidRPr="002028E5">
        <w:rPr>
          <w:rFonts w:asciiTheme="minorHAnsi" w:hAnsiTheme="minorHAnsi"/>
          <w:w w:val="111"/>
          <w:sz w:val="24"/>
          <w:szCs w:val="24"/>
        </w:rPr>
        <w:t>et</w:t>
      </w:r>
      <w:r w:rsidRPr="002028E5">
        <w:rPr>
          <w:rFonts w:asciiTheme="minorHAnsi" w:hAnsiTheme="minorHAnsi"/>
          <w:spacing w:val="-2"/>
          <w:w w:val="111"/>
          <w:sz w:val="24"/>
          <w:szCs w:val="24"/>
        </w:rPr>
        <w:t>w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3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spacing w:val="-12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y</w:t>
      </w:r>
      <w:r w:rsidRPr="002028E5">
        <w:rPr>
          <w:rFonts w:asciiTheme="minorHAnsi" w:hAnsiTheme="minorHAnsi"/>
          <w:spacing w:val="-1"/>
          <w:sz w:val="24"/>
          <w:szCs w:val="24"/>
        </w:rPr>
        <w:t>ou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08"/>
          <w:sz w:val="24"/>
          <w:szCs w:val="24"/>
        </w:rPr>
        <w:t xml:space="preserve">r </w:t>
      </w:r>
      <w:r w:rsidRPr="00A040EB">
        <w:rPr>
          <w:rFonts w:asciiTheme="minorHAnsi" w:hAnsiTheme="minorHAnsi"/>
          <w:spacing w:val="-1"/>
          <w:sz w:val="24"/>
          <w:szCs w:val="24"/>
        </w:rPr>
        <w:t>fa</w:t>
      </w:r>
      <w:r w:rsidRPr="00A040EB">
        <w:rPr>
          <w:rFonts w:asciiTheme="minorHAnsi" w:hAnsiTheme="minorHAnsi"/>
          <w:sz w:val="24"/>
          <w:szCs w:val="24"/>
        </w:rPr>
        <w:t>mily,</w:t>
      </w:r>
      <w:r w:rsidRPr="00A040EB">
        <w:rPr>
          <w:rFonts w:asciiTheme="minorHAnsi" w:hAnsiTheme="minorHAnsi"/>
          <w:spacing w:val="-13"/>
          <w:sz w:val="24"/>
          <w:szCs w:val="24"/>
        </w:rPr>
        <w:t xml:space="preserve"> </w:t>
      </w:r>
      <w:r w:rsidRPr="00A040EB">
        <w:rPr>
          <w:rFonts w:asciiTheme="minorHAnsi" w:hAnsiTheme="minorHAnsi"/>
          <w:spacing w:val="1"/>
          <w:sz w:val="24"/>
          <w:szCs w:val="24"/>
        </w:rPr>
        <w:t>s</w:t>
      </w:r>
      <w:r w:rsidRPr="00A040EB">
        <w:rPr>
          <w:rFonts w:asciiTheme="minorHAnsi" w:hAnsiTheme="minorHAnsi"/>
          <w:spacing w:val="-1"/>
          <w:sz w:val="24"/>
          <w:szCs w:val="24"/>
        </w:rPr>
        <w:t>ch</w:t>
      </w:r>
      <w:r w:rsidRPr="00A040EB">
        <w:rPr>
          <w:rFonts w:asciiTheme="minorHAnsi" w:hAnsiTheme="minorHAnsi"/>
          <w:spacing w:val="1"/>
          <w:sz w:val="24"/>
          <w:szCs w:val="24"/>
        </w:rPr>
        <w:t>o</w:t>
      </w:r>
      <w:r w:rsidRPr="00A040EB">
        <w:rPr>
          <w:rFonts w:asciiTheme="minorHAnsi" w:hAnsiTheme="minorHAnsi"/>
          <w:spacing w:val="-1"/>
          <w:sz w:val="24"/>
          <w:szCs w:val="24"/>
        </w:rPr>
        <w:t>o</w:t>
      </w:r>
      <w:r w:rsidRPr="00A040EB">
        <w:rPr>
          <w:rFonts w:asciiTheme="minorHAnsi" w:hAnsiTheme="minorHAnsi"/>
          <w:sz w:val="24"/>
          <w:szCs w:val="24"/>
        </w:rPr>
        <w:t>l</w:t>
      </w:r>
      <w:r w:rsidRPr="00A040EB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A040EB">
        <w:rPr>
          <w:rFonts w:asciiTheme="minorHAnsi" w:hAnsiTheme="minorHAnsi"/>
          <w:spacing w:val="-1"/>
          <w:sz w:val="24"/>
          <w:szCs w:val="24"/>
        </w:rPr>
        <w:t>an</w:t>
      </w:r>
      <w:r w:rsidRPr="00A040EB">
        <w:rPr>
          <w:rFonts w:asciiTheme="minorHAnsi" w:hAnsiTheme="minorHAnsi"/>
          <w:sz w:val="24"/>
          <w:szCs w:val="24"/>
        </w:rPr>
        <w:t>d</w:t>
      </w:r>
      <w:r w:rsidRPr="00A040EB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A040EB">
        <w:rPr>
          <w:rFonts w:asciiTheme="minorHAnsi" w:hAnsiTheme="minorHAnsi"/>
          <w:spacing w:val="1"/>
          <w:w w:val="98"/>
          <w:sz w:val="24"/>
          <w:szCs w:val="24"/>
        </w:rPr>
        <w:t>c</w:t>
      </w:r>
      <w:r w:rsidRPr="00A040EB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A040EB">
        <w:rPr>
          <w:rFonts w:asciiTheme="minorHAnsi" w:hAnsiTheme="minorHAnsi"/>
          <w:w w:val="106"/>
          <w:sz w:val="24"/>
          <w:szCs w:val="24"/>
        </w:rPr>
        <w:t>m</w:t>
      </w:r>
      <w:r w:rsidRPr="00A040EB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A040EB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A040EB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A040EB">
        <w:rPr>
          <w:rFonts w:asciiTheme="minorHAnsi" w:hAnsiTheme="minorHAnsi"/>
          <w:w w:val="85"/>
          <w:sz w:val="24"/>
          <w:szCs w:val="24"/>
        </w:rPr>
        <w:t>i</w:t>
      </w:r>
      <w:r w:rsidRPr="00A040EB">
        <w:rPr>
          <w:rFonts w:asciiTheme="minorHAnsi" w:hAnsiTheme="minorHAnsi"/>
          <w:w w:val="125"/>
          <w:sz w:val="24"/>
          <w:szCs w:val="24"/>
        </w:rPr>
        <w:t>t</w:t>
      </w:r>
      <w:r w:rsidRPr="00A040EB">
        <w:rPr>
          <w:rFonts w:asciiTheme="minorHAnsi" w:hAnsiTheme="minorHAnsi"/>
          <w:w w:val="93"/>
          <w:sz w:val="24"/>
          <w:szCs w:val="24"/>
        </w:rPr>
        <w:t>y</w:t>
      </w:r>
      <w:r w:rsidRPr="00A040EB">
        <w:rPr>
          <w:rFonts w:asciiTheme="minorHAnsi" w:hAnsiTheme="minorHAnsi"/>
          <w:w w:val="104"/>
          <w:sz w:val="24"/>
          <w:szCs w:val="24"/>
        </w:rPr>
        <w:t>.</w:t>
      </w:r>
    </w:p>
    <w:p w14:paraId="5F6B5706" w14:textId="77777777" w:rsidR="00921B36" w:rsidRPr="002028E5" w:rsidRDefault="00921B36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33F65FE4" w14:textId="77777777" w:rsidR="00921B36" w:rsidRPr="002028E5" w:rsidRDefault="000B2830" w:rsidP="005D0A32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1"/>
          <w:w w:val="105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-1"/>
          <w:w w:val="105"/>
          <w:sz w:val="24"/>
          <w:szCs w:val="24"/>
        </w:rPr>
        <w:t>e</w:t>
      </w:r>
      <w:r w:rsidRPr="002028E5">
        <w:rPr>
          <w:rFonts w:asciiTheme="minorHAnsi" w:hAnsiTheme="minorHAnsi"/>
          <w:b/>
          <w:w w:val="105"/>
          <w:sz w:val="24"/>
          <w:szCs w:val="24"/>
        </w:rPr>
        <w:t>l</w:t>
      </w:r>
      <w:r w:rsidRPr="002028E5">
        <w:rPr>
          <w:rFonts w:asciiTheme="minorHAnsi" w:hAnsiTheme="minorHAnsi"/>
          <w:b/>
          <w:spacing w:val="-1"/>
          <w:w w:val="105"/>
          <w:sz w:val="24"/>
          <w:szCs w:val="24"/>
        </w:rPr>
        <w:t>e</w:t>
      </w:r>
      <w:r w:rsidRPr="002028E5">
        <w:rPr>
          <w:rFonts w:asciiTheme="minorHAnsi" w:hAnsiTheme="minorHAnsi"/>
          <w:b/>
          <w:w w:val="105"/>
          <w:sz w:val="24"/>
          <w:szCs w:val="24"/>
        </w:rPr>
        <w:t>cti</w:t>
      </w:r>
      <w:r w:rsidRPr="002028E5">
        <w:rPr>
          <w:rFonts w:asciiTheme="minorHAnsi" w:hAnsiTheme="minorHAnsi"/>
          <w:b/>
          <w:spacing w:val="-1"/>
          <w:w w:val="105"/>
          <w:sz w:val="24"/>
          <w:szCs w:val="24"/>
        </w:rPr>
        <w:t>o</w:t>
      </w:r>
      <w:r w:rsidRPr="002028E5">
        <w:rPr>
          <w:rFonts w:asciiTheme="minorHAnsi" w:hAnsiTheme="minorHAnsi"/>
          <w:b/>
          <w:w w:val="105"/>
          <w:sz w:val="24"/>
          <w:szCs w:val="24"/>
        </w:rPr>
        <w:t xml:space="preserve">n </w:t>
      </w:r>
      <w:r w:rsidRPr="002028E5">
        <w:rPr>
          <w:rFonts w:asciiTheme="minorHAnsi" w:hAnsiTheme="minorHAnsi"/>
          <w:b/>
          <w:spacing w:val="1"/>
          <w:w w:val="82"/>
          <w:sz w:val="24"/>
          <w:szCs w:val="24"/>
        </w:rPr>
        <w:t>C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3"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3"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z w:val="24"/>
          <w:szCs w:val="24"/>
        </w:rPr>
        <w:t>&amp;</w:t>
      </w:r>
      <w:r w:rsidRPr="002028E5">
        <w:rPr>
          <w:rFonts w:asciiTheme="minorHAnsi" w:hAnsiTheme="minorHAnsi"/>
          <w:b/>
          <w:spacing w:val="-15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w w:val="99"/>
          <w:sz w:val="24"/>
          <w:szCs w:val="24"/>
        </w:rPr>
        <w:t>P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w w:val="97"/>
          <w:sz w:val="24"/>
          <w:szCs w:val="24"/>
        </w:rPr>
        <w:t>c</w:t>
      </w:r>
      <w:r w:rsidRPr="002028E5">
        <w:rPr>
          <w:rFonts w:asciiTheme="minorHAnsi" w:hAnsiTheme="minorHAnsi"/>
          <w:b/>
          <w:spacing w:val="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1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0DC97816" w14:textId="77777777" w:rsidR="00921B36" w:rsidRPr="002028E5" w:rsidRDefault="000B2830" w:rsidP="005D0A32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el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ele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meet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:</w:t>
      </w:r>
    </w:p>
    <w:p w14:paraId="051097B2" w14:textId="77777777" w:rsidR="00921B36" w:rsidRPr="002028E5" w:rsidRDefault="000B2830" w:rsidP="005D0A32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85"/>
          <w:sz w:val="24"/>
          <w:szCs w:val="24"/>
        </w:rPr>
        <w:t>ll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6"/>
          <w:sz w:val="24"/>
          <w:szCs w:val="24"/>
        </w:rPr>
        <w:t>Go</w:t>
      </w:r>
      <w:r w:rsidRPr="002028E5">
        <w:rPr>
          <w:rFonts w:asciiTheme="minorHAnsi" w:hAnsiTheme="minorHAnsi"/>
          <w:w w:val="106"/>
          <w:sz w:val="24"/>
          <w:szCs w:val="24"/>
        </w:rPr>
        <w:t>ver</w:t>
      </w:r>
      <w:r w:rsidRPr="002028E5">
        <w:rPr>
          <w:rFonts w:asciiTheme="minorHAnsi" w:hAnsiTheme="minorHAnsi"/>
          <w:spacing w:val="-1"/>
          <w:w w:val="106"/>
          <w:sz w:val="24"/>
          <w:szCs w:val="24"/>
        </w:rPr>
        <w:t>n</w:t>
      </w:r>
      <w:r w:rsidRPr="002028E5">
        <w:rPr>
          <w:rFonts w:asciiTheme="minorHAnsi" w:hAnsiTheme="minorHAnsi"/>
          <w:w w:val="106"/>
          <w:sz w:val="24"/>
          <w:szCs w:val="24"/>
        </w:rPr>
        <w:t>me</w:t>
      </w:r>
      <w:r w:rsidRPr="002028E5">
        <w:rPr>
          <w:rFonts w:asciiTheme="minorHAnsi" w:hAnsiTheme="minorHAnsi"/>
          <w:spacing w:val="-1"/>
          <w:w w:val="106"/>
          <w:sz w:val="24"/>
          <w:szCs w:val="24"/>
        </w:rPr>
        <w:t>n</w:t>
      </w:r>
      <w:r w:rsidRPr="002028E5">
        <w:rPr>
          <w:rFonts w:asciiTheme="minorHAnsi" w:hAnsiTheme="minorHAnsi"/>
          <w:w w:val="106"/>
          <w:sz w:val="24"/>
          <w:szCs w:val="24"/>
        </w:rPr>
        <w:t>t</w:t>
      </w:r>
      <w:r w:rsidRPr="002028E5">
        <w:rPr>
          <w:rFonts w:asciiTheme="minorHAnsi" w:hAnsiTheme="minorHAnsi"/>
          <w:spacing w:val="-6"/>
          <w:w w:val="10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conda</w:t>
      </w:r>
      <w:r w:rsidRPr="002028E5">
        <w:rPr>
          <w:rFonts w:asciiTheme="minorHAnsi" w:hAnsiTheme="minorHAnsi"/>
          <w:sz w:val="24"/>
          <w:szCs w:val="24"/>
        </w:rPr>
        <w:t>ry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Wes</w:t>
      </w:r>
      <w:r w:rsidRPr="002028E5">
        <w:rPr>
          <w:rFonts w:asciiTheme="minorHAnsi" w:hAnsiTheme="minorHAnsi"/>
          <w:sz w:val="24"/>
          <w:szCs w:val="24"/>
        </w:rPr>
        <w:t>tern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99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85"/>
          <w:sz w:val="24"/>
          <w:szCs w:val="24"/>
        </w:rPr>
        <w:t>li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rea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99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b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689847E0" w14:textId="109CDF11" w:rsidR="00921B36" w:rsidRPr="002028E5" w:rsidRDefault="000B2830" w:rsidP="005D0A32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8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g</w:t>
      </w:r>
      <w:r w:rsidRPr="002028E5">
        <w:rPr>
          <w:rFonts w:asciiTheme="minorHAnsi" w:hAnsiTheme="minorHAnsi"/>
          <w:w w:val="98"/>
          <w:sz w:val="24"/>
          <w:szCs w:val="24"/>
        </w:rPr>
        <w:t>ed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b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3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111"/>
          <w:sz w:val="24"/>
          <w:szCs w:val="24"/>
        </w:rPr>
        <w:t>w</w:t>
      </w:r>
      <w:r w:rsidRPr="002028E5">
        <w:rPr>
          <w:rFonts w:asciiTheme="minorHAnsi" w:hAnsiTheme="minorHAnsi"/>
          <w:w w:val="111"/>
          <w:sz w:val="24"/>
          <w:szCs w:val="24"/>
        </w:rPr>
        <w:t>een</w:t>
      </w:r>
      <w:r w:rsidRPr="002028E5">
        <w:rPr>
          <w:rFonts w:asciiTheme="minorHAnsi" w:hAnsiTheme="minorHAnsi"/>
          <w:spacing w:val="-8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1</w:t>
      </w:r>
      <w:r w:rsidR="004A5824">
        <w:rPr>
          <w:rFonts w:asciiTheme="minorHAnsi" w:hAnsiTheme="minorHAnsi"/>
          <w:sz w:val="24"/>
          <w:szCs w:val="24"/>
        </w:rPr>
        <w:t>3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1</w:t>
      </w:r>
      <w:r w:rsidR="004A5824">
        <w:rPr>
          <w:rFonts w:asciiTheme="minorHAnsi" w:hAnsiTheme="minorHAnsi"/>
          <w:sz w:val="24"/>
          <w:szCs w:val="24"/>
        </w:rPr>
        <w:t>6</w:t>
      </w:r>
      <w:r w:rsidR="00D13940">
        <w:rPr>
          <w:rFonts w:asciiTheme="minorHAnsi" w:hAnsiTheme="minorHAnsi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3"/>
          <w:sz w:val="24"/>
          <w:szCs w:val="24"/>
        </w:rPr>
        <w:t>y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350A4FC4" w14:textId="77777777" w:rsidR="00921B36" w:rsidRPr="002028E5" w:rsidRDefault="000B2830" w:rsidP="005D0A32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3"/>
          <w:w w:val="96"/>
          <w:sz w:val="24"/>
          <w:szCs w:val="24"/>
        </w:rPr>
        <w:t>D</w:t>
      </w:r>
      <w:r w:rsidRPr="002028E5">
        <w:rPr>
          <w:rFonts w:asciiTheme="minorHAnsi" w:hAnsiTheme="minorHAnsi"/>
          <w:w w:val="96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96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96"/>
          <w:sz w:val="24"/>
          <w:szCs w:val="24"/>
        </w:rPr>
        <w:t>p</w:t>
      </w:r>
      <w:r w:rsidRPr="002028E5">
        <w:rPr>
          <w:rFonts w:asciiTheme="minorHAnsi" w:hAnsiTheme="minorHAnsi"/>
          <w:w w:val="96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w w:val="96"/>
          <w:sz w:val="24"/>
          <w:szCs w:val="24"/>
        </w:rPr>
        <w:t>a</w:t>
      </w:r>
      <w:r w:rsidRPr="002028E5">
        <w:rPr>
          <w:rFonts w:asciiTheme="minorHAnsi" w:hAnsiTheme="minorHAnsi"/>
          <w:w w:val="96"/>
          <w:sz w:val="24"/>
          <w:szCs w:val="24"/>
        </w:rPr>
        <w:t>y</w:t>
      </w:r>
      <w:r w:rsidRPr="002028E5">
        <w:rPr>
          <w:rFonts w:asciiTheme="minorHAnsi" w:hAnsiTheme="minorHAnsi"/>
          <w:spacing w:val="2"/>
          <w:w w:val="9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6"/>
          <w:sz w:val="24"/>
          <w:szCs w:val="24"/>
        </w:rPr>
        <w:t>mm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rti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>am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li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sz w:val="24"/>
          <w:szCs w:val="24"/>
        </w:rPr>
        <w:t>gn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ke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po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ve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on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4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2"/>
          <w:w w:val="97"/>
          <w:sz w:val="24"/>
          <w:szCs w:val="24"/>
        </w:rPr>
        <w:t>g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6EB3C5C5" w14:textId="77777777" w:rsidR="00921B36" w:rsidRPr="002028E5" w:rsidRDefault="00921B36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01B717D2" w14:textId="77777777" w:rsidR="00921B36" w:rsidRPr="002028E5" w:rsidRDefault="000B2830" w:rsidP="005D0A32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choo</w:t>
      </w:r>
      <w:r w:rsidRPr="002028E5">
        <w:rPr>
          <w:rFonts w:asciiTheme="minorHAnsi" w:hAnsiTheme="minorHAnsi"/>
          <w:sz w:val="24"/>
          <w:szCs w:val="24"/>
        </w:rPr>
        <w:t>ls</w:t>
      </w:r>
      <w:r w:rsidRPr="002028E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co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 xml:space="preserve">lete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4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pp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ca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ret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="002352A5" w:rsidRPr="002028E5">
        <w:rPr>
          <w:rFonts w:asciiTheme="minorHAnsi" w:hAnsiTheme="minorHAnsi"/>
          <w:sz w:val="24"/>
          <w:szCs w:val="24"/>
        </w:rPr>
        <w:t>rn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it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3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.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3"/>
          <w:sz w:val="24"/>
          <w:szCs w:val="24"/>
        </w:rPr>
        <w:t>An</w:t>
      </w:r>
      <w:r w:rsidRPr="002028E5">
        <w:rPr>
          <w:rFonts w:asciiTheme="minorHAnsi" w:hAnsiTheme="minorHAnsi"/>
          <w:spacing w:val="1"/>
          <w:w w:val="9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terv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w</w:t>
      </w:r>
      <w:r w:rsidRPr="002028E5">
        <w:rPr>
          <w:rFonts w:asciiTheme="minorHAnsi" w:hAnsiTheme="minorHAnsi"/>
          <w:spacing w:val="3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b</w:t>
      </w:r>
      <w:r w:rsidRPr="002028E5">
        <w:rPr>
          <w:rFonts w:asciiTheme="minorHAnsi" w:hAnsiTheme="minorHAnsi"/>
          <w:w w:val="111"/>
          <w:sz w:val="24"/>
          <w:szCs w:val="24"/>
        </w:rPr>
        <w:t>et</w:t>
      </w:r>
      <w:r w:rsidRPr="002028E5">
        <w:rPr>
          <w:rFonts w:asciiTheme="minorHAnsi" w:hAnsiTheme="minorHAnsi"/>
          <w:spacing w:val="-2"/>
          <w:w w:val="111"/>
          <w:sz w:val="24"/>
          <w:szCs w:val="24"/>
        </w:rPr>
        <w:t>w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3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spacing w:val="-8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t,</w:t>
      </w:r>
      <w:r w:rsidRPr="002028E5">
        <w:rPr>
          <w:rFonts w:asciiTheme="minorHAnsi" w:hAnsiTheme="minorHAnsi"/>
          <w:spacing w:val="-10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eir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w w:val="144"/>
          <w:sz w:val="24"/>
          <w:szCs w:val="24"/>
        </w:rPr>
        <w:t>/</w:t>
      </w:r>
      <w:proofErr w:type="spellStart"/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proofErr w:type="spellEnd"/>
      <w:r w:rsidRPr="002028E5">
        <w:rPr>
          <w:rFonts w:asciiTheme="minorHAnsi" w:hAnsiTheme="minorHAnsi"/>
          <w:w w:val="103"/>
          <w:sz w:val="24"/>
          <w:szCs w:val="24"/>
        </w:rPr>
        <w:t>,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ho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>N</w:t>
      </w:r>
      <w:r w:rsidRPr="002028E5">
        <w:rPr>
          <w:rFonts w:asciiTheme="minorHAnsi" w:hAnsiTheme="minorHAnsi"/>
          <w:w w:val="94"/>
          <w:sz w:val="24"/>
          <w:szCs w:val="24"/>
        </w:rPr>
        <w:t>W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4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ed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77"/>
          <w:sz w:val="24"/>
          <w:szCs w:val="24"/>
        </w:rPr>
        <w:t>’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pacing w:val="1"/>
          <w:sz w:val="24"/>
          <w:szCs w:val="24"/>
        </w:rPr>
        <w:t>u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bi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ity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97"/>
          <w:sz w:val="24"/>
          <w:szCs w:val="24"/>
        </w:rPr>
        <w:t>g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222431E1" w14:textId="6D584A5B" w:rsidR="00921B36" w:rsidRPr="002028E5" w:rsidRDefault="00921B36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764E51EC" w14:textId="77777777" w:rsidR="00921B36" w:rsidRPr="002028E5" w:rsidRDefault="000B2830" w:rsidP="005D0A32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z w:val="24"/>
          <w:szCs w:val="24"/>
        </w:rPr>
        <w:t>P</w:t>
      </w:r>
      <w:r w:rsidRPr="002028E5">
        <w:rPr>
          <w:rFonts w:asciiTheme="minorHAnsi" w:hAnsiTheme="minorHAnsi"/>
          <w:b/>
          <w:spacing w:val="1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b/>
          <w:sz w:val="24"/>
          <w:szCs w:val="24"/>
        </w:rPr>
        <w:t>g</w:t>
      </w:r>
      <w:r w:rsidRPr="002028E5">
        <w:rPr>
          <w:rFonts w:asciiTheme="minorHAnsi" w:hAnsiTheme="minorHAnsi"/>
          <w:b/>
          <w:spacing w:val="1"/>
          <w:sz w:val="24"/>
          <w:szCs w:val="24"/>
        </w:rPr>
        <w:t>ra</w:t>
      </w:r>
      <w:r w:rsidRPr="002028E5">
        <w:rPr>
          <w:rFonts w:asciiTheme="minorHAnsi" w:hAnsiTheme="minorHAnsi"/>
          <w:b/>
          <w:sz w:val="24"/>
          <w:szCs w:val="24"/>
        </w:rPr>
        <w:t>m</w:t>
      </w:r>
      <w:r w:rsidRPr="002028E5">
        <w:rPr>
          <w:rFonts w:asciiTheme="minorHAnsi" w:hAnsiTheme="minorHAnsi"/>
          <w:b/>
          <w:spacing w:val="40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pacing w:val="-1"/>
          <w:w w:val="71"/>
          <w:sz w:val="24"/>
          <w:szCs w:val="24"/>
        </w:rPr>
        <w:t>L</w:t>
      </w:r>
      <w:r w:rsidRPr="002028E5">
        <w:rPr>
          <w:rFonts w:asciiTheme="minorHAnsi" w:hAnsiTheme="minorHAnsi"/>
          <w:b/>
          <w:spacing w:val="2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spacing w:val="-3"/>
          <w:w w:val="97"/>
          <w:sz w:val="24"/>
          <w:szCs w:val="24"/>
        </w:rPr>
        <w:t>c</w:t>
      </w:r>
      <w:r w:rsidRPr="002028E5">
        <w:rPr>
          <w:rFonts w:asciiTheme="minorHAnsi" w:hAnsiTheme="minorHAnsi"/>
          <w:b/>
          <w:spacing w:val="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w w:val="111"/>
          <w:sz w:val="24"/>
          <w:szCs w:val="24"/>
        </w:rPr>
        <w:t>n</w:t>
      </w:r>
      <w:r w:rsidR="005D0A32" w:rsidRPr="002028E5">
        <w:rPr>
          <w:rFonts w:asciiTheme="minorHAnsi" w:hAnsiTheme="minorHAnsi"/>
          <w:b/>
          <w:w w:val="111"/>
          <w:sz w:val="24"/>
          <w:szCs w:val="24"/>
        </w:rPr>
        <w:t>:</w:t>
      </w:r>
    </w:p>
    <w:p w14:paraId="35A9C8B1" w14:textId="77777777" w:rsidR="00921B36" w:rsidRDefault="000B2830" w:rsidP="005D0A32">
      <w:pPr>
        <w:pStyle w:val="NoSpacing"/>
        <w:rPr>
          <w:rFonts w:asciiTheme="minorHAnsi" w:hAnsiTheme="minorHAnsi"/>
          <w:spacing w:val="1"/>
          <w:w w:val="109"/>
          <w:sz w:val="24"/>
          <w:szCs w:val="24"/>
        </w:rPr>
      </w:pP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rt</w:t>
      </w:r>
      <w:r w:rsidRPr="002028E5">
        <w:rPr>
          <w:rFonts w:asciiTheme="minorHAnsi" w:hAnsiTheme="minorHAnsi"/>
          <w:spacing w:val="4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is</w:t>
      </w:r>
      <w:r w:rsidRPr="002028E5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ed</w:t>
      </w:r>
      <w:r w:rsidRPr="002028E5">
        <w:rPr>
          <w:rFonts w:asciiTheme="minorHAnsi" w:hAnsiTheme="minorHAnsi"/>
          <w:spacing w:val="3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is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109"/>
          <w:sz w:val="24"/>
          <w:szCs w:val="24"/>
        </w:rPr>
        <w:t>w</w:t>
      </w:r>
      <w:r w:rsidRPr="002028E5">
        <w:rPr>
          <w:rFonts w:asciiTheme="minorHAnsi" w:hAnsiTheme="minorHAnsi"/>
          <w:spacing w:val="3"/>
          <w:w w:val="109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w w:val="109"/>
          <w:sz w:val="24"/>
          <w:szCs w:val="24"/>
        </w:rPr>
        <w:t>s</w:t>
      </w:r>
      <w:r w:rsidRPr="002028E5">
        <w:rPr>
          <w:rFonts w:asciiTheme="minorHAnsi" w:hAnsiTheme="minorHAnsi"/>
          <w:w w:val="109"/>
          <w:sz w:val="24"/>
          <w:szCs w:val="24"/>
        </w:rPr>
        <w:t>t</w:t>
      </w:r>
      <w:r w:rsidRPr="002028E5">
        <w:rPr>
          <w:rFonts w:asciiTheme="minorHAnsi" w:hAnsiTheme="minorHAnsi"/>
          <w:spacing w:val="3"/>
          <w:w w:val="109"/>
          <w:sz w:val="24"/>
          <w:szCs w:val="24"/>
        </w:rPr>
        <w:t>e</w:t>
      </w:r>
      <w:r w:rsidRPr="002028E5">
        <w:rPr>
          <w:rFonts w:asciiTheme="minorHAnsi" w:hAnsiTheme="minorHAnsi"/>
          <w:w w:val="109"/>
          <w:sz w:val="24"/>
          <w:szCs w:val="24"/>
        </w:rPr>
        <w:t>rn</w:t>
      </w:r>
      <w:r w:rsidRPr="002028E5">
        <w:rPr>
          <w:rFonts w:asciiTheme="minorHAnsi" w:hAnsiTheme="minorHAnsi"/>
          <w:spacing w:val="-4"/>
          <w:w w:val="10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ubu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4"/>
          <w:sz w:val="24"/>
          <w:szCs w:val="24"/>
        </w:rPr>
        <w:t xml:space="preserve">. </w:t>
      </w:r>
      <w:r w:rsidRPr="002028E5">
        <w:rPr>
          <w:rFonts w:asciiTheme="minorHAnsi" w:hAnsiTheme="minorHAnsi"/>
          <w:sz w:val="24"/>
          <w:szCs w:val="24"/>
        </w:rPr>
        <w:t>On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y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9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meet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>N</w:t>
      </w:r>
      <w:r w:rsidRPr="002028E5">
        <w:rPr>
          <w:rFonts w:asciiTheme="minorHAnsi" w:hAnsiTheme="minorHAnsi"/>
          <w:w w:val="94"/>
          <w:sz w:val="24"/>
          <w:szCs w:val="24"/>
        </w:rPr>
        <w:t>W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ere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ey</w:t>
      </w:r>
      <w:r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10"/>
          <w:sz w:val="24"/>
          <w:szCs w:val="24"/>
        </w:rPr>
        <w:t>tr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an</w:t>
      </w:r>
      <w:r w:rsidRPr="002028E5">
        <w:rPr>
          <w:rFonts w:asciiTheme="minorHAnsi" w:hAnsiTheme="minorHAnsi"/>
          <w:spacing w:val="1"/>
          <w:w w:val="110"/>
          <w:sz w:val="24"/>
          <w:szCs w:val="24"/>
        </w:rPr>
        <w:t>sp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o</w:t>
      </w:r>
      <w:r w:rsidRPr="002028E5">
        <w:rPr>
          <w:rFonts w:asciiTheme="minorHAnsi" w:hAnsiTheme="minorHAnsi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w w:val="110"/>
          <w:sz w:val="24"/>
          <w:szCs w:val="24"/>
        </w:rPr>
        <w:t>t</w:t>
      </w:r>
      <w:r w:rsidRPr="002028E5">
        <w:rPr>
          <w:rFonts w:asciiTheme="minorHAnsi" w:hAnsiTheme="minorHAnsi"/>
          <w:w w:val="110"/>
          <w:sz w:val="24"/>
          <w:szCs w:val="24"/>
        </w:rPr>
        <w:t>ed</w:t>
      </w:r>
      <w:r w:rsidRPr="002028E5">
        <w:rPr>
          <w:rFonts w:asciiTheme="minorHAnsi" w:hAnsiTheme="minorHAnsi"/>
          <w:spacing w:val="-2"/>
          <w:w w:val="11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b</w:t>
      </w:r>
      <w:r w:rsidRPr="002028E5">
        <w:rPr>
          <w:rFonts w:asciiTheme="minorHAnsi" w:hAnsiTheme="minorHAnsi"/>
          <w:w w:val="93"/>
          <w:sz w:val="24"/>
          <w:szCs w:val="24"/>
        </w:rPr>
        <w:t xml:space="preserve">y 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b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relev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ity.</w:t>
      </w:r>
      <w:r w:rsidRPr="002028E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78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w w:val="102"/>
          <w:sz w:val="24"/>
          <w:szCs w:val="24"/>
        </w:rPr>
        <w:t>w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on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ke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85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="002028E5">
        <w:rPr>
          <w:rFonts w:asciiTheme="minorHAnsi" w:hAnsiTheme="minorHAnsi"/>
          <w:spacing w:val="1"/>
          <w:w w:val="109"/>
          <w:sz w:val="24"/>
          <w:szCs w:val="24"/>
        </w:rPr>
        <w:t>l.</w:t>
      </w:r>
    </w:p>
    <w:p w14:paraId="7FCA8A75" w14:textId="77777777" w:rsidR="002028E5" w:rsidRDefault="002028E5" w:rsidP="005D0A32">
      <w:pPr>
        <w:pStyle w:val="NoSpacing"/>
        <w:rPr>
          <w:rFonts w:asciiTheme="minorHAnsi" w:hAnsiTheme="minorHAnsi"/>
          <w:spacing w:val="1"/>
          <w:w w:val="109"/>
          <w:sz w:val="24"/>
          <w:szCs w:val="24"/>
        </w:rPr>
      </w:pPr>
    </w:p>
    <w:p w14:paraId="182EB619" w14:textId="77777777" w:rsidR="002028E5" w:rsidRPr="002028E5" w:rsidRDefault="002028E5" w:rsidP="002028E5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w w:val="99"/>
          <w:sz w:val="24"/>
          <w:szCs w:val="24"/>
        </w:rPr>
        <w:t>P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w w:val="98"/>
          <w:sz w:val="24"/>
          <w:szCs w:val="24"/>
        </w:rPr>
        <w:t>g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-3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530C9FD8" w14:textId="77777777" w:rsidR="002028E5" w:rsidRPr="002028E5" w:rsidRDefault="00F9730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F97305">
        <w:rPr>
          <w:rFonts w:asciiTheme="minorHAnsi" w:hAnsiTheme="minorHAnsi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8752" behindDoc="0" locked="0" layoutInCell="1" allowOverlap="1" wp14:anchorId="3D2158DC" wp14:editId="435ACC89">
            <wp:simplePos x="0" y="0"/>
            <wp:positionH relativeFrom="column">
              <wp:posOffset>3829050</wp:posOffset>
            </wp:positionH>
            <wp:positionV relativeFrom="paragraph">
              <wp:posOffset>31750</wp:posOffset>
            </wp:positionV>
            <wp:extent cx="2538730" cy="1692275"/>
            <wp:effectExtent l="0" t="0" r="0" b="3175"/>
            <wp:wrapThrough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hrough>
            <wp:docPr id="4" name="Picture 4" descr="O:\Flemington Common\Operation Newstart\Photos\2016\Intake 65, Term 2\You Yangs\P52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Flemington Common\Operation Newstart\Photos\2016\Intake 65, Term 2\You Yangs\P525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8E5" w:rsidRPr="002028E5">
        <w:rPr>
          <w:rFonts w:asciiTheme="minorHAnsi" w:hAnsiTheme="minorHAnsi"/>
          <w:w w:val="82"/>
          <w:sz w:val="24"/>
          <w:szCs w:val="24"/>
        </w:rPr>
        <w:t>E</w:t>
      </w:r>
      <w:r w:rsidR="002028E5" w:rsidRPr="002028E5">
        <w:rPr>
          <w:rFonts w:asciiTheme="minorHAnsi" w:hAnsiTheme="minorHAnsi"/>
          <w:w w:val="85"/>
          <w:sz w:val="24"/>
          <w:szCs w:val="24"/>
        </w:rPr>
        <w:t>i</w:t>
      </w:r>
      <w:r w:rsidR="002028E5" w:rsidRPr="002028E5">
        <w:rPr>
          <w:rFonts w:asciiTheme="minorHAnsi" w:hAnsiTheme="minorHAnsi"/>
          <w:spacing w:val="-1"/>
          <w:w w:val="97"/>
          <w:sz w:val="24"/>
          <w:szCs w:val="24"/>
        </w:rPr>
        <w:t>g</w:t>
      </w:r>
      <w:r w:rsidR="002028E5"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="002028E5" w:rsidRPr="002028E5">
        <w:rPr>
          <w:rFonts w:asciiTheme="minorHAnsi" w:hAnsiTheme="minorHAnsi"/>
          <w:w w:val="125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="002028E5" w:rsidRPr="002028E5">
        <w:rPr>
          <w:rFonts w:asciiTheme="minorHAnsi" w:hAnsiTheme="minorHAnsi"/>
          <w:w w:val="111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="002028E5" w:rsidRPr="002028E5">
        <w:rPr>
          <w:rFonts w:asciiTheme="minorHAnsi" w:hAnsiTheme="minorHAnsi"/>
          <w:spacing w:val="3"/>
          <w:w w:val="111"/>
          <w:sz w:val="24"/>
          <w:szCs w:val="24"/>
        </w:rPr>
        <w:t>e</w:t>
      </w:r>
      <w:r w:rsidR="002028E5"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="002028E5" w:rsidRPr="002028E5">
        <w:rPr>
          <w:rFonts w:asciiTheme="minorHAnsi" w:hAnsiTheme="minorHAnsi"/>
          <w:w w:val="111"/>
          <w:sz w:val="24"/>
          <w:szCs w:val="24"/>
        </w:rPr>
        <w:t>ts</w:t>
      </w:r>
      <w:r w:rsidR="002028E5" w:rsidRPr="002028E5">
        <w:rPr>
          <w:rFonts w:asciiTheme="minorHAnsi" w:hAnsiTheme="minorHAnsi"/>
          <w:spacing w:val="-10"/>
          <w:w w:val="111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a</w:t>
      </w:r>
      <w:r w:rsidR="002028E5" w:rsidRPr="002028E5">
        <w:rPr>
          <w:rFonts w:asciiTheme="minorHAnsi" w:hAnsiTheme="minorHAnsi"/>
          <w:sz w:val="24"/>
          <w:szCs w:val="24"/>
        </w:rPr>
        <w:t>re</w:t>
      </w:r>
      <w:r w:rsidR="002028E5"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i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n</w:t>
      </w:r>
      <w:r w:rsidR="002028E5" w:rsidRPr="002028E5">
        <w:rPr>
          <w:rFonts w:asciiTheme="minorHAnsi" w:hAnsiTheme="minorHAnsi"/>
          <w:sz w:val="24"/>
          <w:szCs w:val="24"/>
        </w:rPr>
        <w:t>v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o</w:t>
      </w:r>
      <w:r w:rsidR="002028E5" w:rsidRPr="002028E5">
        <w:rPr>
          <w:rFonts w:asciiTheme="minorHAnsi" w:hAnsiTheme="minorHAnsi"/>
          <w:spacing w:val="-2"/>
          <w:sz w:val="24"/>
          <w:szCs w:val="24"/>
        </w:rPr>
        <w:t>l</w:t>
      </w:r>
      <w:r w:rsidR="002028E5" w:rsidRPr="002028E5">
        <w:rPr>
          <w:rFonts w:asciiTheme="minorHAnsi" w:hAnsiTheme="minorHAnsi"/>
          <w:sz w:val="24"/>
          <w:szCs w:val="24"/>
        </w:rPr>
        <w:t>ved</w:t>
      </w:r>
      <w:r w:rsidR="002028E5"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in</w:t>
      </w:r>
      <w:r w:rsidR="002028E5"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h</w:t>
      </w:r>
      <w:r w:rsidR="002028E5" w:rsidRPr="002028E5">
        <w:rPr>
          <w:rFonts w:asciiTheme="minorHAnsi" w:hAnsiTheme="minorHAnsi"/>
          <w:sz w:val="24"/>
          <w:szCs w:val="24"/>
        </w:rPr>
        <w:t>e</w:t>
      </w:r>
      <w:r w:rsidR="002028E5"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p</w:t>
      </w:r>
      <w:r w:rsidR="002028E5" w:rsidRPr="002028E5">
        <w:rPr>
          <w:rFonts w:asciiTheme="minorHAnsi" w:hAnsiTheme="minorHAnsi"/>
          <w:sz w:val="24"/>
          <w:szCs w:val="24"/>
        </w:rPr>
        <w:t>r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o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g</w:t>
      </w:r>
      <w:r w:rsidR="002028E5" w:rsidRPr="002028E5">
        <w:rPr>
          <w:rFonts w:asciiTheme="minorHAnsi" w:hAnsiTheme="minorHAnsi"/>
          <w:sz w:val="24"/>
          <w:szCs w:val="24"/>
        </w:rPr>
        <w:t>r</w:t>
      </w:r>
      <w:r w:rsidR="002028E5" w:rsidRPr="002028E5">
        <w:rPr>
          <w:rFonts w:asciiTheme="minorHAnsi" w:hAnsiTheme="minorHAnsi"/>
          <w:spacing w:val="2"/>
          <w:sz w:val="24"/>
          <w:szCs w:val="24"/>
        </w:rPr>
        <w:t>a</w:t>
      </w:r>
      <w:r w:rsidR="002028E5" w:rsidRPr="002028E5">
        <w:rPr>
          <w:rFonts w:asciiTheme="minorHAnsi" w:hAnsiTheme="minorHAnsi"/>
          <w:sz w:val="24"/>
          <w:szCs w:val="24"/>
        </w:rPr>
        <w:t>m</w:t>
      </w:r>
      <w:r w:rsidR="002028E5"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4"/>
          <w:sz w:val="24"/>
          <w:szCs w:val="24"/>
        </w:rPr>
        <w:t>f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o</w:t>
      </w:r>
      <w:r w:rsidR="002028E5" w:rsidRPr="002028E5">
        <w:rPr>
          <w:rFonts w:asciiTheme="minorHAnsi" w:hAnsiTheme="minorHAnsi"/>
          <w:sz w:val="24"/>
          <w:szCs w:val="24"/>
        </w:rPr>
        <w:t>r</w:t>
      </w:r>
      <w:r w:rsidR="002028E5"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="00F776CB">
        <w:rPr>
          <w:rFonts w:asciiTheme="minorHAnsi" w:hAnsiTheme="minorHAnsi"/>
          <w:sz w:val="24"/>
          <w:szCs w:val="24"/>
        </w:rPr>
        <w:t>7</w:t>
      </w:r>
      <w:r w:rsidR="002028E5" w:rsidRPr="002028E5">
        <w:rPr>
          <w:rFonts w:asciiTheme="minorHAnsi" w:hAnsiTheme="minorHAnsi"/>
          <w:spacing w:val="3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2"/>
          <w:sz w:val="24"/>
          <w:szCs w:val="24"/>
        </w:rPr>
        <w:t>w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e</w:t>
      </w:r>
      <w:r w:rsidR="002028E5" w:rsidRPr="002028E5">
        <w:rPr>
          <w:rFonts w:asciiTheme="minorHAnsi" w:hAnsiTheme="minorHAnsi"/>
          <w:sz w:val="24"/>
          <w:szCs w:val="24"/>
        </w:rPr>
        <w:t>e</w:t>
      </w:r>
      <w:r w:rsidR="002028E5" w:rsidRPr="002028E5">
        <w:rPr>
          <w:rFonts w:asciiTheme="minorHAnsi" w:hAnsiTheme="minorHAnsi"/>
          <w:spacing w:val="2"/>
          <w:sz w:val="24"/>
          <w:szCs w:val="24"/>
        </w:rPr>
        <w:t>k</w:t>
      </w:r>
      <w:r w:rsidR="002028E5" w:rsidRPr="002028E5">
        <w:rPr>
          <w:rFonts w:asciiTheme="minorHAnsi" w:hAnsiTheme="minorHAnsi"/>
          <w:sz w:val="24"/>
          <w:szCs w:val="24"/>
        </w:rPr>
        <w:t>s</w:t>
      </w:r>
      <w:r w:rsidR="002028E5"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o</w:t>
      </w:r>
      <w:r w:rsidR="002028E5" w:rsidRPr="002028E5">
        <w:rPr>
          <w:rFonts w:asciiTheme="minorHAnsi" w:hAnsiTheme="minorHAnsi"/>
          <w:sz w:val="24"/>
          <w:szCs w:val="24"/>
        </w:rPr>
        <w:t>ver</w:t>
      </w:r>
      <w:r w:rsidR="002028E5"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h</w:t>
      </w:r>
      <w:r w:rsidR="002028E5" w:rsidRPr="002028E5">
        <w:rPr>
          <w:rFonts w:asciiTheme="minorHAnsi" w:hAnsiTheme="minorHAnsi"/>
          <w:sz w:val="24"/>
          <w:szCs w:val="24"/>
        </w:rPr>
        <w:t>e</w:t>
      </w:r>
      <w:r w:rsidR="002028E5"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sc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hoo</w:t>
      </w:r>
      <w:r w:rsidR="002028E5" w:rsidRPr="002028E5">
        <w:rPr>
          <w:rFonts w:asciiTheme="minorHAnsi" w:hAnsiTheme="minorHAnsi"/>
          <w:sz w:val="24"/>
          <w:szCs w:val="24"/>
        </w:rPr>
        <w:t>l</w:t>
      </w:r>
      <w:r w:rsidR="002028E5"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term,</w:t>
      </w:r>
      <w:r w:rsidR="002028E5" w:rsidRPr="002028E5">
        <w:rPr>
          <w:rFonts w:asciiTheme="minorHAnsi" w:hAnsiTheme="minorHAnsi"/>
          <w:spacing w:val="38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a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n</w:t>
      </w:r>
      <w:r w:rsidR="002028E5" w:rsidRPr="002028E5">
        <w:rPr>
          <w:rFonts w:asciiTheme="minorHAnsi" w:hAnsiTheme="minorHAnsi"/>
          <w:sz w:val="24"/>
          <w:szCs w:val="24"/>
        </w:rPr>
        <w:t>d</w:t>
      </w:r>
      <w:r w:rsidR="002028E5"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m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a</w:t>
      </w:r>
      <w:r w:rsidR="002028E5" w:rsidRPr="002028E5">
        <w:rPr>
          <w:rFonts w:asciiTheme="minorHAnsi" w:hAnsiTheme="minorHAnsi"/>
          <w:sz w:val="24"/>
          <w:szCs w:val="24"/>
        </w:rPr>
        <w:t>i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n</w:t>
      </w:r>
      <w:r w:rsidR="002028E5" w:rsidRPr="002028E5">
        <w:rPr>
          <w:rFonts w:asciiTheme="minorHAnsi" w:hAnsiTheme="minorHAnsi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2"/>
          <w:sz w:val="24"/>
          <w:szCs w:val="24"/>
        </w:rPr>
        <w:t>a</w:t>
      </w:r>
      <w:r w:rsidR="002028E5" w:rsidRPr="002028E5">
        <w:rPr>
          <w:rFonts w:asciiTheme="minorHAnsi" w:hAnsiTheme="minorHAnsi"/>
          <w:sz w:val="24"/>
          <w:szCs w:val="24"/>
        </w:rPr>
        <w:t>in</w:t>
      </w:r>
      <w:r w:rsidR="002028E5"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c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on</w:t>
      </w:r>
      <w:r w:rsidR="002028E5" w:rsidRPr="002028E5">
        <w:rPr>
          <w:rFonts w:asciiTheme="minorHAnsi" w:hAnsiTheme="minorHAnsi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2"/>
          <w:sz w:val="24"/>
          <w:szCs w:val="24"/>
        </w:rPr>
        <w:t>a</w:t>
      </w:r>
      <w:r w:rsidR="002028E5" w:rsidRPr="002028E5">
        <w:rPr>
          <w:rFonts w:asciiTheme="minorHAnsi" w:hAnsiTheme="minorHAnsi"/>
          <w:spacing w:val="-4"/>
          <w:sz w:val="24"/>
          <w:szCs w:val="24"/>
        </w:rPr>
        <w:t>c</w:t>
      </w:r>
      <w:r w:rsidR="002028E5" w:rsidRPr="002028E5">
        <w:rPr>
          <w:rFonts w:asciiTheme="minorHAnsi" w:hAnsiTheme="minorHAnsi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49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2"/>
          <w:sz w:val="24"/>
          <w:szCs w:val="24"/>
        </w:rPr>
        <w:t>w</w:t>
      </w:r>
      <w:r w:rsidR="002028E5" w:rsidRPr="002028E5">
        <w:rPr>
          <w:rFonts w:asciiTheme="minorHAnsi" w:hAnsiTheme="minorHAnsi"/>
          <w:sz w:val="24"/>
          <w:szCs w:val="24"/>
        </w:rPr>
        <w:t>ith</w:t>
      </w:r>
      <w:r w:rsidR="002028E5"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w w:val="125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="002028E5"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="002028E5"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="002028E5" w:rsidRPr="002028E5">
        <w:rPr>
          <w:rFonts w:asciiTheme="minorHAnsi" w:hAnsiTheme="minorHAnsi"/>
          <w:w w:val="108"/>
          <w:sz w:val="24"/>
          <w:szCs w:val="24"/>
        </w:rPr>
        <w:t xml:space="preserve">r 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s</w:t>
      </w:r>
      <w:r w:rsidR="002028E5" w:rsidRPr="002028E5">
        <w:rPr>
          <w:rFonts w:asciiTheme="minorHAnsi" w:hAnsiTheme="minorHAnsi"/>
          <w:spacing w:val="-4"/>
          <w:sz w:val="24"/>
          <w:szCs w:val="24"/>
        </w:rPr>
        <w:t>c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h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oo</w:t>
      </w:r>
      <w:r w:rsidR="002028E5" w:rsidRPr="002028E5">
        <w:rPr>
          <w:rFonts w:asciiTheme="minorHAnsi" w:hAnsiTheme="minorHAnsi"/>
          <w:sz w:val="24"/>
          <w:szCs w:val="24"/>
        </w:rPr>
        <w:t>l</w:t>
      </w:r>
      <w:r w:rsidR="002028E5"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w</w:t>
      </w:r>
      <w:r w:rsidR="002028E5" w:rsidRPr="002028E5">
        <w:rPr>
          <w:rFonts w:asciiTheme="minorHAnsi" w:hAnsiTheme="minorHAnsi"/>
          <w:sz w:val="24"/>
          <w:szCs w:val="24"/>
        </w:rPr>
        <w:t>o</w:t>
      </w:r>
      <w:r w:rsidR="002028E5"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d</w:t>
      </w:r>
      <w:r w:rsidR="002028E5" w:rsidRPr="002028E5">
        <w:rPr>
          <w:rFonts w:asciiTheme="minorHAnsi" w:hAnsiTheme="minorHAnsi"/>
          <w:spacing w:val="2"/>
          <w:sz w:val="24"/>
          <w:szCs w:val="24"/>
        </w:rPr>
        <w:t>a</w:t>
      </w:r>
      <w:r w:rsidR="002028E5" w:rsidRPr="002028E5">
        <w:rPr>
          <w:rFonts w:asciiTheme="minorHAnsi" w:hAnsiTheme="minorHAnsi"/>
          <w:spacing w:val="-2"/>
          <w:sz w:val="24"/>
          <w:szCs w:val="24"/>
        </w:rPr>
        <w:t>y</w:t>
      </w:r>
      <w:r w:rsidR="002028E5" w:rsidRPr="002028E5">
        <w:rPr>
          <w:rFonts w:asciiTheme="minorHAnsi" w:hAnsiTheme="minorHAnsi"/>
          <w:sz w:val="24"/>
          <w:szCs w:val="24"/>
        </w:rPr>
        <w:t>s</w:t>
      </w:r>
      <w:r w:rsidR="002028E5"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a</w:t>
      </w:r>
      <w:r w:rsidR="002028E5"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-2"/>
          <w:sz w:val="24"/>
          <w:szCs w:val="24"/>
        </w:rPr>
        <w:t>w</w:t>
      </w:r>
      <w:r w:rsidR="002028E5" w:rsidRPr="002028E5">
        <w:rPr>
          <w:rFonts w:asciiTheme="minorHAnsi" w:hAnsiTheme="minorHAnsi"/>
          <w:sz w:val="24"/>
          <w:szCs w:val="24"/>
        </w:rPr>
        <w:t>eek</w:t>
      </w:r>
      <w:r w:rsidR="002028E5"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z w:val="24"/>
          <w:szCs w:val="24"/>
        </w:rPr>
        <w:t>(</w:t>
      </w:r>
      <w:r w:rsidR="002028E5" w:rsidRPr="002028E5">
        <w:rPr>
          <w:rFonts w:asciiTheme="minorHAnsi" w:hAnsiTheme="minorHAnsi"/>
          <w:spacing w:val="3"/>
          <w:sz w:val="24"/>
          <w:szCs w:val="24"/>
        </w:rPr>
        <w:t>M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o</w:t>
      </w:r>
      <w:r w:rsidR="002028E5" w:rsidRPr="002028E5">
        <w:rPr>
          <w:rFonts w:asciiTheme="minorHAnsi" w:hAnsiTheme="minorHAnsi"/>
          <w:spacing w:val="1"/>
          <w:sz w:val="24"/>
          <w:szCs w:val="24"/>
        </w:rPr>
        <w:t>n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da</w:t>
      </w:r>
      <w:r w:rsidR="002028E5" w:rsidRPr="002028E5">
        <w:rPr>
          <w:rFonts w:asciiTheme="minorHAnsi" w:hAnsiTheme="minorHAnsi"/>
          <w:sz w:val="24"/>
          <w:szCs w:val="24"/>
        </w:rPr>
        <w:t>y</w:t>
      </w:r>
      <w:r w:rsidR="002028E5"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spacing w:val="2"/>
          <w:sz w:val="24"/>
          <w:szCs w:val="24"/>
        </w:rPr>
        <w:t>a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>n</w:t>
      </w:r>
      <w:r w:rsidR="002028E5" w:rsidRPr="002028E5">
        <w:rPr>
          <w:rFonts w:asciiTheme="minorHAnsi" w:hAnsiTheme="minorHAnsi"/>
          <w:sz w:val="24"/>
          <w:szCs w:val="24"/>
        </w:rPr>
        <w:t>d</w:t>
      </w:r>
      <w:r w:rsidR="002028E5"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="002028E5" w:rsidRPr="002028E5">
        <w:rPr>
          <w:rFonts w:asciiTheme="minorHAnsi" w:hAnsiTheme="minorHAnsi"/>
          <w:w w:val="82"/>
          <w:sz w:val="24"/>
          <w:szCs w:val="24"/>
        </w:rPr>
        <w:t>T</w:t>
      </w:r>
      <w:r w:rsidR="002028E5"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="002028E5" w:rsidRPr="002028E5">
        <w:rPr>
          <w:rFonts w:asciiTheme="minorHAnsi" w:hAnsiTheme="minorHAnsi"/>
          <w:w w:val="116"/>
          <w:sz w:val="24"/>
          <w:szCs w:val="24"/>
        </w:rPr>
        <w:t>e</w:t>
      </w:r>
      <w:r w:rsidR="002028E5"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="002028E5"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="002028E5"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="002028E5" w:rsidRPr="002028E5">
        <w:rPr>
          <w:rFonts w:asciiTheme="minorHAnsi" w:hAnsiTheme="minorHAnsi"/>
          <w:spacing w:val="-2"/>
          <w:w w:val="93"/>
          <w:sz w:val="24"/>
          <w:szCs w:val="24"/>
        </w:rPr>
        <w:t>y</w:t>
      </w:r>
      <w:r w:rsidR="002028E5" w:rsidRPr="002028E5">
        <w:rPr>
          <w:rFonts w:asciiTheme="minorHAnsi" w:hAnsiTheme="minorHAnsi"/>
          <w:w w:val="94"/>
          <w:sz w:val="24"/>
          <w:szCs w:val="24"/>
        </w:rPr>
        <w:t>)</w:t>
      </w:r>
      <w:r w:rsidR="002028E5" w:rsidRPr="002028E5">
        <w:rPr>
          <w:rFonts w:asciiTheme="minorHAnsi" w:hAnsiTheme="minorHAnsi"/>
          <w:w w:val="104"/>
          <w:sz w:val="24"/>
          <w:szCs w:val="24"/>
        </w:rPr>
        <w:t>.</w:t>
      </w:r>
      <w:r w:rsidR="002028E5" w:rsidRPr="002028E5">
        <w:rPr>
          <w:rFonts w:asciiTheme="minorHAnsi" w:hAnsiTheme="minorHAnsi"/>
          <w:spacing w:val="-1"/>
          <w:sz w:val="24"/>
          <w:szCs w:val="24"/>
        </w:rPr>
        <w:t xml:space="preserve"> </w:t>
      </w:r>
    </w:p>
    <w:p w14:paraId="265CF53E" w14:textId="6D2AE2E6" w:rsidR="002028E5" w:rsidRPr="002028E5" w:rsidRDefault="002028E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elie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ac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="00000847">
        <w:rPr>
          <w:rFonts w:asciiTheme="minorHAnsi" w:hAnsiTheme="minorHAnsi"/>
          <w:spacing w:val="-4"/>
          <w:sz w:val="24"/>
          <w:szCs w:val="24"/>
        </w:rPr>
        <w:t>young person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4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ucc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w w:val="97"/>
          <w:sz w:val="24"/>
          <w:szCs w:val="24"/>
        </w:rPr>
        <w:t>g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:</w:t>
      </w:r>
    </w:p>
    <w:p w14:paraId="573901D8" w14:textId="77777777" w:rsidR="002028E5" w:rsidRPr="002028E5" w:rsidRDefault="002028E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3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-2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ac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ities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&amp;</w:t>
      </w:r>
      <w:r w:rsidRPr="002028E5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</w:p>
    <w:p w14:paraId="4108AFC2" w14:textId="77777777" w:rsidR="002028E5" w:rsidRPr="002028E5" w:rsidRDefault="002028E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on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3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Devel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&amp;</w:t>
      </w:r>
      <w:r w:rsidRPr="002028E5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3"/>
          <w:w w:val="71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94"/>
          <w:sz w:val="24"/>
          <w:szCs w:val="24"/>
        </w:rPr>
        <w:t>f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pacing w:val="-3"/>
          <w:sz w:val="24"/>
          <w:szCs w:val="24"/>
        </w:rPr>
        <w:t>k</w:t>
      </w:r>
      <w:r w:rsidRPr="002028E5">
        <w:rPr>
          <w:rFonts w:asciiTheme="minorHAnsi" w:hAnsiTheme="minorHAnsi"/>
          <w:sz w:val="24"/>
          <w:szCs w:val="24"/>
        </w:rPr>
        <w:t>ills</w:t>
      </w:r>
    </w:p>
    <w:p w14:paraId="054B7BB9" w14:textId="77777777" w:rsidR="002028E5" w:rsidRPr="002028E5" w:rsidRDefault="002028E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2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focu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&amp;</w:t>
      </w:r>
      <w:r w:rsidRPr="002028E5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81"/>
          <w:sz w:val="24"/>
          <w:szCs w:val="24"/>
        </w:rPr>
        <w:t>V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n</w:t>
      </w:r>
    </w:p>
    <w:p w14:paraId="3BD61E4E" w14:textId="77777777" w:rsidR="002028E5" w:rsidRPr="002028E5" w:rsidRDefault="002028E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un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93"/>
          <w:sz w:val="24"/>
          <w:szCs w:val="24"/>
        </w:rPr>
        <w:t>y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78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</w:p>
    <w:p w14:paraId="205575B9" w14:textId="77777777" w:rsidR="002028E5" w:rsidRPr="002028E5" w:rsidRDefault="002028E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>
        <w:rPr>
          <w:rFonts w:asciiTheme="minorHAnsi" w:hAnsiTheme="minorHAnsi"/>
          <w:spacing w:val="1"/>
          <w:w w:val="96"/>
          <w:sz w:val="24"/>
          <w:szCs w:val="24"/>
        </w:rPr>
        <w:t xml:space="preserve">Family </w:t>
      </w:r>
      <w:r w:rsidRPr="002028E5">
        <w:rPr>
          <w:rFonts w:asciiTheme="minorHAnsi" w:hAnsiTheme="minorHAnsi"/>
          <w:spacing w:val="1"/>
          <w:w w:val="78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</w:p>
    <w:p w14:paraId="0991F674" w14:textId="77777777" w:rsidR="002028E5" w:rsidRPr="002028E5" w:rsidRDefault="002028E5" w:rsidP="002028E5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96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ith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l,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&amp;</w:t>
      </w:r>
      <w:r w:rsidRPr="002028E5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ter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97"/>
          <w:sz w:val="24"/>
          <w:szCs w:val="24"/>
        </w:rPr>
        <w:t>g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</w:p>
    <w:p w14:paraId="3CA1C37C" w14:textId="77777777" w:rsidR="002028E5" w:rsidRDefault="002028E5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24D53FBE" w14:textId="77777777" w:rsidR="002028E5" w:rsidRPr="002028E5" w:rsidRDefault="002028E5" w:rsidP="007F4985">
      <w:pPr>
        <w:pStyle w:val="NoSpacing"/>
        <w:jc w:val="both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1"/>
          <w:w w:val="82"/>
          <w:sz w:val="24"/>
          <w:szCs w:val="24"/>
        </w:rPr>
        <w:t>C</w:t>
      </w:r>
      <w:r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-1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p</w:t>
      </w:r>
      <w:r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23FB31BE" w14:textId="6C78170B" w:rsidR="002028E5" w:rsidRPr="002028E5" w:rsidRDefault="002028E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ca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97"/>
          <w:sz w:val="24"/>
          <w:szCs w:val="24"/>
        </w:rPr>
        <w:t>g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="00095BD1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:</w:t>
      </w:r>
    </w:p>
    <w:p w14:paraId="5C984068" w14:textId="2D5D7219" w:rsidR="00F776CB" w:rsidRPr="002028E5" w:rsidRDefault="002028E5" w:rsidP="00F776CB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3</w:t>
      </w:r>
      <w:r w:rsidRPr="002028E5">
        <w:rPr>
          <w:rFonts w:asciiTheme="minorHAnsi" w:hAnsiTheme="minorHAnsi"/>
          <w:spacing w:val="-1"/>
          <w:sz w:val="24"/>
          <w:szCs w:val="24"/>
        </w:rPr>
        <w:t>-d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="00A040EB">
        <w:rPr>
          <w:rFonts w:asciiTheme="minorHAnsi" w:hAnsiTheme="minorHAnsi"/>
          <w:spacing w:val="-1"/>
          <w:sz w:val="24"/>
          <w:szCs w:val="24"/>
        </w:rPr>
        <w:t>intro trip (with Rubicon Outdoor Centre)</w:t>
      </w:r>
    </w:p>
    <w:p w14:paraId="57EBB5EA" w14:textId="2A2A3496" w:rsidR="00F776CB" w:rsidRPr="00F776CB" w:rsidRDefault="002028E5" w:rsidP="007F4985">
      <w:pPr>
        <w:pStyle w:val="NoSpacing"/>
        <w:jc w:val="both"/>
        <w:rPr>
          <w:rFonts w:asciiTheme="minorHAnsi" w:hAnsiTheme="minorHAnsi"/>
          <w:w w:val="104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="00000847">
        <w:rPr>
          <w:rFonts w:asciiTheme="minorHAnsi" w:hAnsiTheme="minorHAnsi"/>
          <w:spacing w:val="39"/>
          <w:w w:val="136"/>
          <w:sz w:val="24"/>
          <w:szCs w:val="24"/>
        </w:rPr>
        <w:t>3/</w:t>
      </w:r>
      <w:r w:rsidR="00A040EB">
        <w:rPr>
          <w:rFonts w:asciiTheme="minorHAnsi" w:hAnsiTheme="minorHAnsi"/>
          <w:spacing w:val="1"/>
          <w:sz w:val="24"/>
          <w:szCs w:val="24"/>
        </w:rPr>
        <w:t>4</w:t>
      </w:r>
      <w:r w:rsidRPr="002028E5">
        <w:rPr>
          <w:rFonts w:asciiTheme="minorHAnsi" w:hAnsiTheme="minorHAnsi"/>
          <w:spacing w:val="-1"/>
          <w:sz w:val="24"/>
          <w:szCs w:val="24"/>
        </w:rPr>
        <w:t>-d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89"/>
          <w:sz w:val="24"/>
          <w:szCs w:val="24"/>
        </w:rPr>
        <w:t>x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(</w:t>
      </w:r>
      <w:r w:rsidRPr="002028E5">
        <w:rPr>
          <w:rFonts w:asciiTheme="minorHAnsi" w:hAnsiTheme="minorHAnsi"/>
          <w:spacing w:val="2"/>
          <w:sz w:val="24"/>
          <w:szCs w:val="24"/>
        </w:rPr>
        <w:t>*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ite</w:t>
      </w:r>
      <w:r w:rsidRPr="002028E5">
        <w:rPr>
          <w:rFonts w:asciiTheme="minorHAnsi" w:hAnsiTheme="minorHAnsi"/>
          <w:spacing w:val="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>y</w:t>
      </w:r>
      <w:r w:rsidRPr="002028E5">
        <w:rPr>
          <w:rFonts w:asciiTheme="minorHAnsi" w:hAnsiTheme="minorHAnsi"/>
          <w:spacing w:val="2"/>
          <w:sz w:val="24"/>
          <w:szCs w:val="24"/>
        </w:rPr>
        <w:t>)</w:t>
      </w:r>
      <w:r w:rsidR="00000847">
        <w:rPr>
          <w:rFonts w:asciiTheme="minorHAnsi" w:hAnsiTheme="minorHAnsi"/>
          <w:sz w:val="24"/>
          <w:szCs w:val="24"/>
        </w:rPr>
        <w:t>. Alternative camp in Term 3 to accommodate colder weather.</w:t>
      </w:r>
    </w:p>
    <w:p w14:paraId="30459288" w14:textId="77777777" w:rsidR="002028E5" w:rsidRPr="002028E5" w:rsidRDefault="002028E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</w:p>
    <w:p w14:paraId="781332BC" w14:textId="6BC0549A" w:rsidR="002028E5" w:rsidRPr="002028E5" w:rsidRDefault="002028E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03"/>
          <w:sz w:val="24"/>
          <w:szCs w:val="24"/>
        </w:rPr>
        <w:t>*</w:t>
      </w: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3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ca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p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is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con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ered 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j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le</w:t>
      </w:r>
      <w:r w:rsidRPr="002028E5">
        <w:rPr>
          <w:rFonts w:asciiTheme="minorHAnsi" w:hAnsiTheme="minorHAnsi"/>
          <w:spacing w:val="1"/>
          <w:sz w:val="24"/>
          <w:szCs w:val="24"/>
        </w:rPr>
        <w:t>sto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e t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rd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suc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pacing w:val="-1"/>
          <w:sz w:val="24"/>
          <w:szCs w:val="24"/>
        </w:rPr>
        <w:t>fu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pacing w:val="2"/>
          <w:sz w:val="24"/>
          <w:szCs w:val="24"/>
        </w:rPr>
        <w:t>ra</w:t>
      </w:r>
      <w:r w:rsidRPr="002028E5">
        <w:rPr>
          <w:rFonts w:asciiTheme="minorHAnsi" w:hAnsiTheme="minorHAnsi"/>
          <w:spacing w:val="-1"/>
          <w:sz w:val="24"/>
          <w:szCs w:val="24"/>
        </w:rPr>
        <w:t>dua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 xml:space="preserve">. </w:t>
      </w:r>
      <w:r w:rsidRPr="002028E5">
        <w:rPr>
          <w:rFonts w:asciiTheme="minorHAnsi" w:hAnsiTheme="minorHAnsi"/>
          <w:spacing w:val="3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-1"/>
          <w:sz w:val="24"/>
          <w:szCs w:val="24"/>
        </w:rPr>
        <w:t>na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con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x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89"/>
          <w:sz w:val="24"/>
          <w:szCs w:val="24"/>
        </w:rPr>
        <w:t>x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me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3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ou</w:t>
      </w:r>
      <w:r w:rsidRPr="002028E5">
        <w:rPr>
          <w:rFonts w:asciiTheme="minorHAnsi" w:hAnsiTheme="minorHAnsi"/>
          <w:sz w:val="24"/>
          <w:szCs w:val="24"/>
        </w:rPr>
        <w:t>p</w:t>
      </w:r>
      <w:r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="00095BD1">
        <w:rPr>
          <w:rFonts w:asciiTheme="minorHAnsi" w:hAnsiTheme="minorHAnsi"/>
          <w:sz w:val="24"/>
          <w:szCs w:val="24"/>
        </w:rPr>
        <w:t>take more responsibility in running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mp</w:t>
      </w:r>
      <w:r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ith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eli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ely</w:t>
      </w:r>
      <w:r w:rsidRPr="002028E5">
        <w:rPr>
          <w:rFonts w:asciiTheme="minorHAnsi" w:hAnsiTheme="minorHAnsi"/>
          <w:spacing w:val="4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te</w:t>
      </w:r>
      <w:r w:rsidRPr="002028E5">
        <w:rPr>
          <w:rFonts w:asciiTheme="minorHAnsi" w:hAnsiTheme="minorHAnsi"/>
          <w:spacing w:val="-1"/>
          <w:sz w:val="24"/>
          <w:szCs w:val="24"/>
        </w:rPr>
        <w:t>pp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k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9"/>
          <w:sz w:val="24"/>
          <w:szCs w:val="24"/>
        </w:rPr>
        <w:t xml:space="preserve">o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ll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w</w:t>
      </w:r>
      <w:r w:rsidRPr="002028E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is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oc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r.</w:t>
      </w:r>
      <w:r w:rsidRPr="002028E5">
        <w:rPr>
          <w:rFonts w:asciiTheme="minorHAnsi" w:hAnsiTheme="minorHAnsi"/>
          <w:spacing w:val="1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Be</w:t>
      </w:r>
      <w:r w:rsidRPr="002028E5">
        <w:rPr>
          <w:rFonts w:asciiTheme="minorHAnsi" w:hAnsiTheme="minorHAnsi"/>
          <w:spacing w:val="-1"/>
          <w:sz w:val="24"/>
          <w:szCs w:val="24"/>
        </w:rPr>
        <w:t>cau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 t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na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 xml:space="preserve">re 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is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E</w:t>
      </w:r>
      <w:r w:rsidRPr="002028E5">
        <w:rPr>
          <w:rFonts w:asciiTheme="minorHAnsi" w:hAnsiTheme="minorHAnsi"/>
          <w:spacing w:val="-3"/>
          <w:w w:val="89"/>
          <w:sz w:val="24"/>
          <w:szCs w:val="24"/>
        </w:rPr>
        <w:t>x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4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03"/>
          <w:sz w:val="24"/>
          <w:szCs w:val="24"/>
        </w:rPr>
        <w:t>,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9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77"/>
          <w:sz w:val="24"/>
          <w:szCs w:val="24"/>
        </w:rPr>
        <w:t>‘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77"/>
          <w:sz w:val="24"/>
          <w:szCs w:val="24"/>
        </w:rPr>
        <w:t>’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if</w:t>
      </w:r>
      <w:r w:rsidRPr="002028E5">
        <w:rPr>
          <w:rFonts w:asciiTheme="minorHAnsi" w:hAnsiTheme="minorHAnsi"/>
          <w:spacing w:val="-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ey</w:t>
      </w:r>
      <w:r w:rsidRPr="002028E5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3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 xml:space="preserve">e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z w:val="24"/>
          <w:szCs w:val="24"/>
        </w:rPr>
        <w:t>ll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ng</w:t>
      </w:r>
      <w:r w:rsidRPr="002028E5">
        <w:rPr>
          <w:rFonts w:asciiTheme="minorHAnsi" w:hAnsiTheme="minorHAnsi"/>
          <w:sz w:val="24"/>
          <w:szCs w:val="24"/>
        </w:rPr>
        <w:t>:</w:t>
      </w:r>
    </w:p>
    <w:p w14:paraId="138E5381" w14:textId="77777777" w:rsidR="002028E5" w:rsidRPr="002028E5" w:rsidRDefault="002028E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2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ty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 xml:space="preserve">elf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5626436B" w14:textId="77777777" w:rsidR="002028E5" w:rsidRPr="002028E5" w:rsidRDefault="002028E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3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>k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po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iti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ly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m;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ad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eri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3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ou</w:t>
      </w:r>
      <w:r w:rsidRPr="002028E5">
        <w:rPr>
          <w:rFonts w:asciiTheme="minorHAnsi" w:hAnsiTheme="minorHAnsi"/>
          <w:sz w:val="24"/>
          <w:szCs w:val="24"/>
        </w:rPr>
        <w:t>p</w:t>
      </w:r>
      <w:r w:rsidRPr="002028E5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14F54B9F" w14:textId="77777777" w:rsidR="002028E5" w:rsidRPr="002028E5" w:rsidRDefault="002028E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4"/>
          <w:sz w:val="24"/>
          <w:szCs w:val="24"/>
        </w:rPr>
        <w:t>k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pon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ity</w:t>
      </w:r>
      <w:r w:rsidRPr="002028E5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ow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2162CDE2" w14:textId="77777777" w:rsidR="002028E5" w:rsidRPr="002028E5" w:rsidRDefault="002028E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136"/>
          <w:sz w:val="24"/>
          <w:szCs w:val="24"/>
        </w:rPr>
        <w:t xml:space="preserve">•  </w:t>
      </w:r>
      <w:r w:rsidRPr="002028E5">
        <w:rPr>
          <w:rFonts w:asciiTheme="minorHAnsi" w:hAnsiTheme="minorHAnsi"/>
          <w:spacing w:val="39"/>
          <w:w w:val="1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3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w w:val="8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illi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ten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pon</w:t>
      </w:r>
      <w:r w:rsidRPr="002028E5">
        <w:rPr>
          <w:rFonts w:asciiTheme="minorHAnsi" w:hAnsiTheme="minorHAnsi"/>
          <w:sz w:val="24"/>
          <w:szCs w:val="24"/>
        </w:rPr>
        <w:t>d 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dba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2"/>
          <w:sz w:val="24"/>
          <w:szCs w:val="24"/>
        </w:rPr>
        <w:t>k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3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pacing w:val="4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ven</w:t>
      </w:r>
      <w:r w:rsidRPr="002028E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668116A4" w14:textId="77777777" w:rsidR="002028E5" w:rsidRDefault="002028E5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014E6C9F" w14:textId="77777777" w:rsidR="007F4985" w:rsidRPr="002028E5" w:rsidRDefault="007F4985" w:rsidP="007F4985">
      <w:pPr>
        <w:pStyle w:val="NoSpacing"/>
        <w:jc w:val="both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w w:val="82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qu</w:t>
      </w:r>
      <w:r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p</w:t>
      </w:r>
      <w:r w:rsidRPr="002028E5">
        <w:rPr>
          <w:rFonts w:asciiTheme="minorHAnsi" w:hAnsiTheme="minorHAnsi"/>
          <w:b/>
          <w:spacing w:val="-1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b/>
          <w:spacing w:val="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38A9B779" w14:textId="64D880B8" w:rsidR="007F4985" w:rsidRPr="002028E5" w:rsidRDefault="007F4985" w:rsidP="007F4985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4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ven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qu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71"/>
          <w:sz w:val="24"/>
          <w:szCs w:val="24"/>
        </w:rPr>
        <w:t>L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rs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m.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3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w w:val="83"/>
          <w:sz w:val="24"/>
          <w:szCs w:val="24"/>
        </w:rPr>
        <w:t>l</w:t>
      </w:r>
      <w:r w:rsidRPr="002028E5">
        <w:rPr>
          <w:rFonts w:asciiTheme="minorHAnsi" w:hAnsiTheme="minorHAnsi"/>
          <w:w w:val="83"/>
          <w:sz w:val="24"/>
          <w:szCs w:val="24"/>
        </w:rPr>
        <w:t>l</w:t>
      </w:r>
      <w:r w:rsidRPr="002028E5">
        <w:rPr>
          <w:rFonts w:asciiTheme="minorHAnsi" w:hAnsiTheme="minorHAnsi"/>
          <w:spacing w:val="8"/>
          <w:w w:val="8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qu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w w:val="92"/>
          <w:sz w:val="24"/>
          <w:szCs w:val="24"/>
        </w:rPr>
        <w:t>i</w:t>
      </w:r>
      <w:r w:rsidRPr="002028E5">
        <w:rPr>
          <w:rFonts w:asciiTheme="minorHAnsi" w:hAnsiTheme="minorHAnsi"/>
          <w:w w:val="92"/>
          <w:sz w:val="24"/>
          <w:szCs w:val="24"/>
        </w:rPr>
        <w:t>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b</w:t>
      </w:r>
      <w:r w:rsidRPr="002028E5">
        <w:rPr>
          <w:rFonts w:asciiTheme="minorHAnsi" w:hAnsiTheme="minorHAnsi"/>
          <w:w w:val="116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v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5"/>
          <w:sz w:val="24"/>
          <w:szCs w:val="24"/>
        </w:rPr>
        <w:t>O</w:t>
      </w:r>
      <w:r w:rsidRPr="002028E5">
        <w:rPr>
          <w:rFonts w:asciiTheme="minorHAnsi" w:hAnsiTheme="minorHAnsi"/>
          <w:spacing w:val="3"/>
          <w:w w:val="95"/>
          <w:sz w:val="24"/>
          <w:szCs w:val="24"/>
        </w:rPr>
        <w:t>N</w:t>
      </w:r>
      <w:r w:rsidR="002E7FBE">
        <w:rPr>
          <w:rFonts w:asciiTheme="minorHAnsi" w:hAnsiTheme="minorHAnsi"/>
          <w:spacing w:val="3"/>
          <w:w w:val="95"/>
          <w:sz w:val="24"/>
          <w:szCs w:val="24"/>
        </w:rPr>
        <w:t>W</w:t>
      </w:r>
      <w:r w:rsidR="00A040EB">
        <w:rPr>
          <w:rFonts w:asciiTheme="minorHAnsi" w:hAnsiTheme="minorHAnsi"/>
          <w:spacing w:val="1"/>
          <w:w w:val="95"/>
          <w:sz w:val="24"/>
          <w:szCs w:val="24"/>
        </w:rPr>
        <w:t>. I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77"/>
          <w:sz w:val="24"/>
          <w:szCs w:val="24"/>
        </w:rPr>
        <w:t>’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pon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ity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ke</w:t>
      </w:r>
      <w:r w:rsidR="002E7FBE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ca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5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ca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qu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1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61F08123" w14:textId="77777777" w:rsidR="007F4985" w:rsidRDefault="007F4985" w:rsidP="005D0A32">
      <w:pPr>
        <w:pStyle w:val="NoSpacing"/>
        <w:rPr>
          <w:rFonts w:asciiTheme="minorHAnsi" w:hAnsiTheme="minorHAnsi"/>
          <w:sz w:val="24"/>
          <w:szCs w:val="24"/>
        </w:rPr>
      </w:pPr>
    </w:p>
    <w:p w14:paraId="6296FB66" w14:textId="77777777" w:rsidR="007F4985" w:rsidRPr="002028E5" w:rsidRDefault="007F4985" w:rsidP="007F4985">
      <w:pPr>
        <w:pStyle w:val="NoSpacing"/>
        <w:jc w:val="both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-4"/>
          <w:w w:val="85"/>
          <w:sz w:val="24"/>
          <w:szCs w:val="24"/>
        </w:rPr>
        <w:t>F</w:t>
      </w:r>
      <w:r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4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40416731" w14:textId="71B11FD1" w:rsidR="007F4985" w:rsidRPr="002E7FBE" w:rsidRDefault="007F4985" w:rsidP="00A040EB">
      <w:pPr>
        <w:pStyle w:val="NoSpacing"/>
        <w:jc w:val="both"/>
        <w:rPr>
          <w:rFonts w:asciiTheme="minorHAnsi" w:hAnsiTheme="minorHAnsi"/>
          <w:w w:val="108"/>
          <w:sz w:val="24"/>
          <w:szCs w:val="24"/>
        </w:rPr>
      </w:pP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es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3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ver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ts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2"/>
          <w:sz w:val="24"/>
          <w:szCs w:val="24"/>
        </w:rPr>
        <w:t>n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3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sz w:val="24"/>
          <w:szCs w:val="24"/>
        </w:rPr>
        <w:t>ud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qu</w:t>
      </w:r>
      <w:r w:rsidRPr="002028E5">
        <w:rPr>
          <w:rFonts w:asciiTheme="minorHAnsi" w:hAnsiTheme="minorHAnsi"/>
          <w:spacing w:val="3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08"/>
          <w:sz w:val="24"/>
          <w:szCs w:val="24"/>
        </w:rPr>
        <w:t xml:space="preserve">d </w:t>
      </w:r>
      <w:r w:rsidRPr="002028E5">
        <w:rPr>
          <w:rFonts w:asciiTheme="minorHAnsi" w:hAnsiTheme="minorHAnsi"/>
          <w:spacing w:val="-1"/>
          <w:sz w:val="24"/>
          <w:szCs w:val="24"/>
        </w:rPr>
        <w:t>ac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itie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.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94"/>
          <w:sz w:val="24"/>
          <w:szCs w:val="24"/>
        </w:rPr>
        <w:t>h</w:t>
      </w:r>
      <w:r w:rsidRPr="002028E5">
        <w:rPr>
          <w:rFonts w:asciiTheme="minorHAnsi" w:hAnsiTheme="minorHAnsi"/>
          <w:spacing w:val="-2"/>
          <w:w w:val="94"/>
          <w:sz w:val="24"/>
          <w:szCs w:val="24"/>
        </w:rPr>
        <w:t>i</w:t>
      </w:r>
      <w:r w:rsidRPr="002028E5">
        <w:rPr>
          <w:rFonts w:asciiTheme="minorHAnsi" w:hAnsiTheme="minorHAnsi"/>
          <w:w w:val="94"/>
          <w:sz w:val="24"/>
          <w:szCs w:val="24"/>
        </w:rPr>
        <w:t>s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(</w:t>
      </w:r>
      <w:r w:rsidRPr="002028E5">
        <w:rPr>
          <w:rFonts w:asciiTheme="minorHAnsi" w:hAnsiTheme="minorHAnsi"/>
          <w:spacing w:val="1"/>
          <w:sz w:val="24"/>
          <w:szCs w:val="24"/>
        </w:rPr>
        <w:t>$8</w:t>
      </w:r>
      <w:r w:rsidRPr="002028E5">
        <w:rPr>
          <w:rFonts w:asciiTheme="minorHAnsi" w:hAnsiTheme="minorHAnsi"/>
          <w:spacing w:val="3"/>
          <w:sz w:val="24"/>
          <w:szCs w:val="24"/>
        </w:rPr>
        <w:t>0</w:t>
      </w:r>
      <w:r w:rsidRPr="002028E5">
        <w:rPr>
          <w:rFonts w:asciiTheme="minorHAnsi" w:hAnsiTheme="minorHAnsi"/>
          <w:spacing w:val="1"/>
          <w:sz w:val="24"/>
          <w:szCs w:val="24"/>
        </w:rPr>
        <w:t>0</w:t>
      </w:r>
      <w:r w:rsidRPr="002028E5">
        <w:rPr>
          <w:rFonts w:asciiTheme="minorHAnsi" w:hAnsiTheme="minorHAnsi"/>
          <w:sz w:val="24"/>
          <w:szCs w:val="24"/>
        </w:rPr>
        <w:t>)</w:t>
      </w:r>
      <w:r w:rsidRPr="002028E5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ed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77"/>
          <w:sz w:val="24"/>
          <w:szCs w:val="24"/>
        </w:rPr>
        <w:t>’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l</w:t>
      </w:r>
      <w:r w:rsidRPr="002028E5">
        <w:rPr>
          <w:rFonts w:asciiTheme="minorHAnsi" w:hAnsiTheme="minorHAnsi"/>
          <w:w w:val="104"/>
          <w:sz w:val="24"/>
          <w:szCs w:val="24"/>
        </w:rPr>
        <w:t xml:space="preserve">. </w:t>
      </w:r>
      <w:r w:rsidR="002E7FBE">
        <w:rPr>
          <w:rFonts w:asciiTheme="minorHAnsi" w:hAnsiTheme="minorHAnsi"/>
          <w:w w:val="10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mil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qu</w:t>
      </w:r>
      <w:r w:rsidRPr="002028E5">
        <w:rPr>
          <w:rFonts w:asciiTheme="minorHAnsi" w:hAnsiTheme="minorHAnsi"/>
          <w:sz w:val="24"/>
          <w:szCs w:val="24"/>
        </w:rPr>
        <w:t>ired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110"/>
          <w:sz w:val="24"/>
          <w:szCs w:val="24"/>
        </w:rPr>
        <w:t>t</w:t>
      </w:r>
      <w:r w:rsidRPr="002028E5">
        <w:rPr>
          <w:rFonts w:asciiTheme="minorHAnsi" w:hAnsiTheme="minorHAnsi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a</w:t>
      </w:r>
      <w:r w:rsidRPr="002028E5">
        <w:rPr>
          <w:rFonts w:asciiTheme="minorHAnsi" w:hAnsiTheme="minorHAnsi"/>
          <w:w w:val="110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110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po</w:t>
      </w:r>
      <w:r w:rsidRPr="002028E5">
        <w:rPr>
          <w:rFonts w:asciiTheme="minorHAnsi" w:hAnsiTheme="minorHAnsi"/>
          <w:w w:val="110"/>
          <w:sz w:val="24"/>
          <w:szCs w:val="24"/>
        </w:rPr>
        <w:t>rt</w:t>
      </w:r>
      <w:r w:rsidRPr="002028E5">
        <w:rPr>
          <w:rFonts w:asciiTheme="minorHAnsi" w:hAnsiTheme="minorHAnsi"/>
          <w:spacing w:val="-2"/>
          <w:w w:val="11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85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oo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 xml:space="preserve">y 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77"/>
          <w:sz w:val="24"/>
          <w:szCs w:val="24"/>
        </w:rPr>
        <w:t>’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ery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>y</w:t>
      </w:r>
    </w:p>
    <w:p w14:paraId="7DF073F0" w14:textId="2F3B5886" w:rsidR="00A040EB" w:rsidRDefault="00A040EB" w:rsidP="00A040EB">
      <w:pPr>
        <w:pStyle w:val="NoSpacing"/>
        <w:jc w:val="both"/>
        <w:rPr>
          <w:rFonts w:asciiTheme="minorHAnsi" w:hAnsiTheme="minorHAnsi"/>
          <w:w w:val="93"/>
          <w:sz w:val="24"/>
          <w:szCs w:val="24"/>
        </w:rPr>
      </w:pPr>
    </w:p>
    <w:p w14:paraId="1CA39992" w14:textId="2643A741" w:rsidR="00A040EB" w:rsidRPr="007F4985" w:rsidRDefault="002E7FBE" w:rsidP="00A040EB">
      <w:pPr>
        <w:pStyle w:val="NoSpacing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w w:val="99"/>
          <w:sz w:val="24"/>
          <w:szCs w:val="24"/>
        </w:rPr>
        <w:t>Family</w:t>
      </w:r>
      <w:r w:rsidR="00A040EB" w:rsidRPr="002028E5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A040EB" w:rsidRPr="002028E5">
        <w:rPr>
          <w:rFonts w:asciiTheme="minorHAnsi" w:hAnsiTheme="minorHAnsi"/>
          <w:b/>
          <w:spacing w:val="1"/>
          <w:w w:val="88"/>
          <w:sz w:val="24"/>
          <w:szCs w:val="24"/>
        </w:rPr>
        <w:t>S</w:t>
      </w:r>
      <w:r w:rsidR="00A040EB"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</w:t>
      </w:r>
      <w:r w:rsidR="00A040EB"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ss</w:t>
      </w:r>
      <w:r w:rsidR="00A040EB"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="00A040EB" w:rsidRPr="002028E5">
        <w:rPr>
          <w:rFonts w:asciiTheme="minorHAnsi" w:hAnsiTheme="minorHAnsi"/>
          <w:b/>
          <w:spacing w:val="2"/>
          <w:w w:val="111"/>
          <w:sz w:val="24"/>
          <w:szCs w:val="24"/>
        </w:rPr>
        <w:t>o</w:t>
      </w:r>
      <w:r w:rsidR="00A040EB"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="00A040EB" w:rsidRPr="002028E5">
        <w:rPr>
          <w:rFonts w:asciiTheme="minorHAnsi" w:hAnsiTheme="minorHAnsi"/>
          <w:b/>
          <w:spacing w:val="-3"/>
          <w:w w:val="106"/>
          <w:sz w:val="24"/>
          <w:szCs w:val="24"/>
        </w:rPr>
        <w:t>s</w:t>
      </w:r>
      <w:r w:rsidR="00A040EB"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4B474A55" w14:textId="7E6F11DC" w:rsidR="00A040EB" w:rsidRPr="002028E5" w:rsidRDefault="00A040EB" w:rsidP="00A040EB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3"/>
          <w:sz w:val="24"/>
          <w:szCs w:val="24"/>
        </w:rPr>
        <w:t>k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w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="002E7FBE">
        <w:rPr>
          <w:rFonts w:asciiTheme="minorHAnsi" w:hAnsiTheme="minorHAnsi"/>
          <w:spacing w:val="-1"/>
          <w:w w:val="108"/>
          <w:sz w:val="24"/>
          <w:szCs w:val="24"/>
        </w:rPr>
        <w:t>families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po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iti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su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rt</w:t>
      </w:r>
      <w:r w:rsidRPr="002028E5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eir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y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un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du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ith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ss</w:t>
      </w:r>
      <w:r w:rsidRPr="002028E5">
        <w:rPr>
          <w:rFonts w:asciiTheme="minorHAnsi" w:hAnsiTheme="minorHAnsi"/>
          <w:spacing w:val="-1"/>
          <w:w w:val="94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85"/>
          <w:sz w:val="24"/>
          <w:szCs w:val="24"/>
        </w:rPr>
        <w:t xml:space="preserve">l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ou</w:t>
      </w:r>
      <w:r w:rsidRPr="002028E5">
        <w:rPr>
          <w:rFonts w:asciiTheme="minorHAnsi" w:hAnsiTheme="minorHAnsi"/>
          <w:w w:val="108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w w:val="108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s</w:t>
      </w:r>
      <w:r w:rsidRPr="002028E5">
        <w:rPr>
          <w:rFonts w:asciiTheme="minorHAnsi" w:hAnsiTheme="minorHAnsi"/>
          <w:w w:val="108"/>
          <w:sz w:val="24"/>
          <w:szCs w:val="24"/>
        </w:rPr>
        <w:t>.</w:t>
      </w:r>
      <w:r w:rsidRPr="002028E5">
        <w:rPr>
          <w:rFonts w:asciiTheme="minorHAnsi" w:hAnsiTheme="minorHAnsi"/>
          <w:spacing w:val="-9"/>
          <w:w w:val="10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Su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up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 xml:space="preserve">rt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3"/>
          <w:sz w:val="24"/>
          <w:szCs w:val="24"/>
        </w:rPr>
        <w:t>k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2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rms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4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wi</w:t>
      </w:r>
      <w:r w:rsidRPr="002028E5">
        <w:rPr>
          <w:rFonts w:asciiTheme="minorHAnsi" w:hAnsiTheme="minorHAnsi"/>
          <w:w w:val="92"/>
          <w:sz w:val="24"/>
          <w:szCs w:val="24"/>
        </w:rPr>
        <w:t>ll</w:t>
      </w:r>
      <w:r w:rsidRPr="002028E5">
        <w:rPr>
          <w:rFonts w:asciiTheme="minorHAnsi" w:hAnsiTheme="minorHAnsi"/>
          <w:spacing w:val="4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cu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z w:val="24"/>
          <w:szCs w:val="24"/>
        </w:rPr>
        <w:t>ed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pacing w:val="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terv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w</w:t>
      </w:r>
      <w:r w:rsidRPr="002028E5">
        <w:rPr>
          <w:rFonts w:asciiTheme="minorHAnsi" w:hAnsiTheme="minorHAnsi"/>
          <w:spacing w:val="2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="002E7FBE">
        <w:rPr>
          <w:rFonts w:asciiTheme="minorHAnsi" w:hAnsiTheme="minorHAnsi"/>
          <w:spacing w:val="-1"/>
          <w:sz w:val="24"/>
          <w:szCs w:val="24"/>
        </w:rPr>
        <w:t>family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ss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 xml:space="preserve">. 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4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ed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d</w:t>
      </w:r>
      <w:r w:rsidRPr="002028E5">
        <w:rPr>
          <w:rFonts w:asciiTheme="minorHAnsi" w:hAnsiTheme="minorHAnsi"/>
          <w:w w:val="111"/>
          <w:sz w:val="24"/>
          <w:szCs w:val="24"/>
        </w:rPr>
        <w:t>em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w w:val="111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11"/>
          <w:sz w:val="24"/>
          <w:szCs w:val="24"/>
        </w:rPr>
        <w:t>te</w:t>
      </w:r>
      <w:r w:rsidRPr="002028E5">
        <w:rPr>
          <w:rFonts w:asciiTheme="minorHAnsi" w:hAnsiTheme="minorHAnsi"/>
          <w:spacing w:val="-8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31"/>
          <w:sz w:val="24"/>
          <w:szCs w:val="24"/>
        </w:rPr>
        <w:t xml:space="preserve"> </w:t>
      </w:r>
      <w:r w:rsidR="002E7FBE">
        <w:rPr>
          <w:rFonts w:asciiTheme="minorHAnsi" w:hAnsiTheme="minorHAnsi"/>
          <w:spacing w:val="-1"/>
          <w:w w:val="96"/>
          <w:sz w:val="24"/>
          <w:szCs w:val="24"/>
        </w:rPr>
        <w:t>families</w:t>
      </w:r>
      <w:r>
        <w:rPr>
          <w:rFonts w:asciiTheme="minorHAnsi" w:hAnsiTheme="minorHAnsi"/>
          <w:spacing w:val="-6"/>
          <w:sz w:val="24"/>
          <w:szCs w:val="24"/>
        </w:rPr>
        <w:t xml:space="preserve">.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11"/>
          <w:sz w:val="24"/>
          <w:szCs w:val="24"/>
        </w:rPr>
        <w:t xml:space="preserve">a </w:t>
      </w:r>
      <w:r w:rsidRPr="002028E5">
        <w:rPr>
          <w:rFonts w:asciiTheme="minorHAnsi" w:hAnsiTheme="minorHAnsi"/>
          <w:spacing w:val="-1"/>
          <w:sz w:val="24"/>
          <w:szCs w:val="24"/>
        </w:rPr>
        <w:t>nu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E7FBE">
        <w:rPr>
          <w:rFonts w:asciiTheme="minorHAnsi" w:hAnsiTheme="minorHAnsi"/>
          <w:spacing w:val="-4"/>
          <w:w w:val="98"/>
          <w:sz w:val="24"/>
          <w:szCs w:val="24"/>
        </w:rPr>
        <w:t>sessions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1"/>
          <w:sz w:val="24"/>
          <w:szCs w:val="24"/>
        </w:rPr>
        <w:t xml:space="preserve"> </w:t>
      </w:r>
      <w:r w:rsidR="002E7FBE">
        <w:rPr>
          <w:rFonts w:asciiTheme="minorHAnsi" w:hAnsiTheme="minorHAnsi"/>
          <w:spacing w:val="1"/>
          <w:sz w:val="24"/>
          <w:szCs w:val="24"/>
        </w:rPr>
        <w:t>families commit to attending as part of the Newstart program:</w:t>
      </w:r>
    </w:p>
    <w:p w14:paraId="08FB85FC" w14:textId="77777777" w:rsidR="00A040EB" w:rsidRPr="002028E5" w:rsidRDefault="00A040EB" w:rsidP="00A040EB">
      <w:pPr>
        <w:pStyle w:val="NoSpacing"/>
        <w:jc w:val="both"/>
        <w:rPr>
          <w:rFonts w:asciiTheme="minorHAnsi" w:hAnsiTheme="minorHAnsi"/>
          <w:sz w:val="24"/>
          <w:szCs w:val="24"/>
        </w:rPr>
      </w:pPr>
    </w:p>
    <w:p w14:paraId="344FC5A0" w14:textId="08B5A5DC" w:rsidR="00A040EB" w:rsidRPr="002028E5" w:rsidRDefault="00A040EB" w:rsidP="00A040EB">
      <w:pPr>
        <w:pStyle w:val="NoSpacing"/>
        <w:numPr>
          <w:ilvl w:val="0"/>
          <w:numId w:val="10"/>
        </w:numPr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-2"/>
          <w:w w:val="78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2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: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ith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t,</w:t>
      </w:r>
      <w:r w:rsidRPr="002028E5">
        <w:rPr>
          <w:rFonts w:asciiTheme="minorHAnsi" w:hAnsiTheme="minorHAnsi"/>
          <w:spacing w:val="-7"/>
          <w:w w:val="111"/>
          <w:sz w:val="24"/>
          <w:szCs w:val="24"/>
        </w:rPr>
        <w:t xml:space="preserve"> </w:t>
      </w:r>
      <w:r w:rsidR="002E7FBE">
        <w:rPr>
          <w:rFonts w:asciiTheme="minorHAnsi" w:hAnsiTheme="minorHAnsi"/>
          <w:spacing w:val="-1"/>
          <w:w w:val="96"/>
          <w:sz w:val="24"/>
          <w:szCs w:val="24"/>
        </w:rPr>
        <w:t>family member</w:t>
      </w:r>
      <w:r w:rsidRPr="002028E5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&amp;</w:t>
      </w:r>
      <w:r w:rsidRPr="002028E5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08"/>
          <w:sz w:val="24"/>
          <w:szCs w:val="24"/>
        </w:rPr>
        <w:t>mem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b</w:t>
      </w:r>
      <w:r w:rsidRPr="002028E5">
        <w:rPr>
          <w:rFonts w:asciiTheme="minorHAnsi" w:hAnsiTheme="minorHAnsi"/>
          <w:w w:val="108"/>
          <w:sz w:val="24"/>
          <w:szCs w:val="24"/>
        </w:rPr>
        <w:t>er,</w:t>
      </w:r>
      <w:r w:rsidRPr="002028E5">
        <w:rPr>
          <w:rFonts w:asciiTheme="minorHAnsi" w:hAnsiTheme="minorHAnsi"/>
          <w:spacing w:val="-4"/>
          <w:w w:val="10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85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735D63FD" w14:textId="7AA37E0E" w:rsidR="00A040EB" w:rsidRPr="00EB792A" w:rsidRDefault="00A040EB" w:rsidP="00A040EB">
      <w:pPr>
        <w:pStyle w:val="NoSpacing"/>
        <w:numPr>
          <w:ilvl w:val="0"/>
          <w:numId w:val="10"/>
        </w:numPr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-1"/>
          <w:sz w:val="24"/>
          <w:szCs w:val="24"/>
        </w:rPr>
        <w:t>Pa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&amp;</w:t>
      </w:r>
      <w:r w:rsidRPr="002028E5">
        <w:rPr>
          <w:rFonts w:asciiTheme="minorHAnsi" w:hAnsiTheme="minorHAnsi"/>
          <w:spacing w:val="-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ud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78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="002E7FBE">
        <w:rPr>
          <w:rFonts w:asciiTheme="minorHAnsi" w:hAnsiTheme="minorHAnsi"/>
          <w:sz w:val="24"/>
          <w:szCs w:val="24"/>
        </w:rPr>
        <w:t>Day</w:t>
      </w:r>
      <w:r>
        <w:rPr>
          <w:rFonts w:asciiTheme="minorHAnsi" w:hAnsiTheme="minorHAnsi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6"/>
          <w:w w:val="85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w w:val="104"/>
          <w:sz w:val="24"/>
          <w:szCs w:val="24"/>
        </w:rPr>
        <w:t xml:space="preserve"> </w:t>
      </w:r>
    </w:p>
    <w:p w14:paraId="60D1CB15" w14:textId="43951245" w:rsidR="00A040EB" w:rsidRDefault="002E7FBE" w:rsidP="00A040EB">
      <w:pPr>
        <w:pStyle w:val="NoSpacing"/>
        <w:numPr>
          <w:ilvl w:val="0"/>
          <w:numId w:val="10"/>
        </w:num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pacing w:val="-1"/>
          <w:w w:val="96"/>
          <w:sz w:val="24"/>
          <w:szCs w:val="24"/>
        </w:rPr>
        <w:t>Family</w:t>
      </w:r>
      <w:r w:rsidR="00A040EB">
        <w:rPr>
          <w:rFonts w:asciiTheme="minorHAnsi" w:hAnsiTheme="minorHAnsi"/>
          <w:spacing w:val="-5"/>
          <w:sz w:val="24"/>
          <w:szCs w:val="24"/>
        </w:rPr>
        <w:t xml:space="preserve"> Evening </w:t>
      </w:r>
      <w:r w:rsidR="00A040EB" w:rsidRPr="002028E5">
        <w:rPr>
          <w:rFonts w:asciiTheme="minorHAnsi" w:hAnsiTheme="minorHAnsi"/>
          <w:spacing w:val="1"/>
          <w:sz w:val="24"/>
          <w:szCs w:val="24"/>
        </w:rPr>
        <w:t>S</w:t>
      </w:r>
      <w:r w:rsidR="00A040EB" w:rsidRPr="002028E5">
        <w:rPr>
          <w:rFonts w:asciiTheme="minorHAnsi" w:hAnsiTheme="minorHAnsi"/>
          <w:spacing w:val="3"/>
          <w:sz w:val="24"/>
          <w:szCs w:val="24"/>
        </w:rPr>
        <w:t>e</w:t>
      </w:r>
      <w:r w:rsidR="00A040EB" w:rsidRPr="002028E5">
        <w:rPr>
          <w:rFonts w:asciiTheme="minorHAnsi" w:hAnsiTheme="minorHAnsi"/>
          <w:spacing w:val="-2"/>
          <w:sz w:val="24"/>
          <w:szCs w:val="24"/>
        </w:rPr>
        <w:t>s</w:t>
      </w:r>
      <w:r w:rsidR="00A040EB" w:rsidRPr="002028E5">
        <w:rPr>
          <w:rFonts w:asciiTheme="minorHAnsi" w:hAnsiTheme="minorHAnsi"/>
          <w:spacing w:val="1"/>
          <w:sz w:val="24"/>
          <w:szCs w:val="24"/>
        </w:rPr>
        <w:t>s</w:t>
      </w:r>
      <w:r w:rsidR="00A040EB" w:rsidRPr="002028E5">
        <w:rPr>
          <w:rFonts w:asciiTheme="minorHAnsi" w:hAnsiTheme="minorHAnsi"/>
          <w:sz w:val="24"/>
          <w:szCs w:val="24"/>
        </w:rPr>
        <w:t>i</w:t>
      </w:r>
      <w:r w:rsidR="00A040EB" w:rsidRPr="002028E5">
        <w:rPr>
          <w:rFonts w:asciiTheme="minorHAnsi" w:hAnsiTheme="minorHAnsi"/>
          <w:spacing w:val="-1"/>
          <w:sz w:val="24"/>
          <w:szCs w:val="24"/>
        </w:rPr>
        <w:t>on</w:t>
      </w:r>
      <w:r w:rsidR="00000847">
        <w:rPr>
          <w:rFonts w:asciiTheme="minorHAnsi" w:hAnsiTheme="minorHAnsi"/>
          <w:sz w:val="24"/>
          <w:szCs w:val="24"/>
        </w:rPr>
        <w:t xml:space="preserve"> at </w:t>
      </w:r>
      <w:proofErr w:type="spellStart"/>
      <w:r w:rsidR="00000847">
        <w:rPr>
          <w:rFonts w:asciiTheme="minorHAnsi" w:hAnsiTheme="minorHAnsi"/>
          <w:sz w:val="24"/>
          <w:szCs w:val="24"/>
        </w:rPr>
        <w:t>Travacore</w:t>
      </w:r>
      <w:proofErr w:type="spellEnd"/>
      <w:r w:rsidR="00000847">
        <w:rPr>
          <w:rFonts w:asciiTheme="minorHAnsi" w:hAnsiTheme="minorHAnsi"/>
          <w:sz w:val="24"/>
          <w:szCs w:val="24"/>
        </w:rPr>
        <w:t xml:space="preserve"> School</w:t>
      </w:r>
    </w:p>
    <w:p w14:paraId="6B68CD4D" w14:textId="77777777" w:rsidR="00A040EB" w:rsidRDefault="00A040EB" w:rsidP="00A040EB">
      <w:pPr>
        <w:pStyle w:val="NoSpacing"/>
        <w:numPr>
          <w:ilvl w:val="0"/>
          <w:numId w:val="10"/>
        </w:num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Family Challenge Day at Blackwood </w:t>
      </w:r>
    </w:p>
    <w:p w14:paraId="60997FCE" w14:textId="26B58E5F" w:rsidR="00A040EB" w:rsidRPr="00A040EB" w:rsidRDefault="00A040EB" w:rsidP="00A040EB">
      <w:pPr>
        <w:pStyle w:val="NoSpacing"/>
        <w:numPr>
          <w:ilvl w:val="0"/>
          <w:numId w:val="10"/>
        </w:numPr>
        <w:jc w:val="both"/>
        <w:rPr>
          <w:rFonts w:asciiTheme="minorHAnsi" w:hAnsiTheme="minorHAnsi"/>
          <w:sz w:val="24"/>
          <w:szCs w:val="24"/>
        </w:rPr>
      </w:pPr>
      <w:r w:rsidRPr="00EB792A">
        <w:rPr>
          <w:rFonts w:asciiTheme="minorHAnsi" w:hAnsiTheme="minorHAnsi"/>
          <w:sz w:val="24"/>
          <w:szCs w:val="24"/>
        </w:rPr>
        <w:t xml:space="preserve">Graduation </w:t>
      </w:r>
      <w:r w:rsidR="00000847">
        <w:rPr>
          <w:rFonts w:asciiTheme="minorHAnsi" w:hAnsiTheme="minorHAnsi"/>
          <w:sz w:val="24"/>
          <w:szCs w:val="24"/>
        </w:rPr>
        <w:t>Ceremony at Kensington Town Hall</w:t>
      </w:r>
    </w:p>
    <w:p w14:paraId="4ECC5A26" w14:textId="1712D29D" w:rsidR="00A040EB" w:rsidRDefault="00A040EB" w:rsidP="00A040EB">
      <w:pPr>
        <w:pStyle w:val="NoSpacing"/>
        <w:jc w:val="both"/>
        <w:rPr>
          <w:rFonts w:asciiTheme="minorHAnsi" w:hAnsiTheme="minorHAnsi"/>
          <w:w w:val="93"/>
          <w:sz w:val="24"/>
          <w:szCs w:val="24"/>
        </w:rPr>
      </w:pPr>
    </w:p>
    <w:p w14:paraId="77BB01A4" w14:textId="77777777" w:rsidR="00A040EB" w:rsidRPr="002028E5" w:rsidRDefault="00A040EB" w:rsidP="00A040EB">
      <w:pPr>
        <w:pStyle w:val="NoSpacing"/>
        <w:jc w:val="both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b/>
          <w:sz w:val="24"/>
          <w:szCs w:val="24"/>
        </w:rPr>
        <w:t>cc</w:t>
      </w:r>
      <w:r w:rsidRPr="002028E5">
        <w:rPr>
          <w:rFonts w:asciiTheme="minorHAnsi" w:hAnsiTheme="minorHAnsi"/>
          <w:b/>
          <w:spacing w:val="-1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-3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b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b/>
          <w:sz w:val="24"/>
          <w:szCs w:val="24"/>
        </w:rPr>
        <w:t>l</w:t>
      </w:r>
      <w:r w:rsidRPr="002028E5">
        <w:rPr>
          <w:rFonts w:asciiTheme="minorHAnsi" w:hAnsiTheme="minorHAnsi"/>
          <w:b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pacing w:val="1"/>
          <w:w w:val="82"/>
          <w:sz w:val="24"/>
          <w:szCs w:val="24"/>
        </w:rPr>
        <w:t>C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spacing w:val="2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p</w:t>
      </w:r>
      <w:r w:rsidRPr="002028E5">
        <w:rPr>
          <w:rFonts w:asciiTheme="minorHAnsi" w:hAnsiTheme="minorHAnsi"/>
          <w:b/>
          <w:w w:val="91"/>
          <w:sz w:val="24"/>
          <w:szCs w:val="24"/>
        </w:rPr>
        <w:t>l</w:t>
      </w:r>
      <w:r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3"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-3"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2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z w:val="24"/>
          <w:szCs w:val="24"/>
        </w:rPr>
        <w:t xml:space="preserve">&amp; </w:t>
      </w:r>
      <w:r w:rsidRPr="002028E5">
        <w:rPr>
          <w:rFonts w:asciiTheme="minorHAnsi" w:hAnsiTheme="minorHAnsi"/>
          <w:b/>
          <w:spacing w:val="2"/>
          <w:w w:val="91"/>
          <w:sz w:val="24"/>
          <w:szCs w:val="24"/>
        </w:rPr>
        <w:t>G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du</w:t>
      </w:r>
      <w:r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3"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-3"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on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5C3AE11E" w14:textId="77777777" w:rsidR="00A040EB" w:rsidRPr="002028E5" w:rsidRDefault="00A040EB" w:rsidP="00A040EB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83"/>
          <w:sz w:val="24"/>
          <w:szCs w:val="24"/>
        </w:rPr>
        <w:t>A</w:t>
      </w:r>
      <w:r w:rsidRPr="002028E5">
        <w:rPr>
          <w:rFonts w:asciiTheme="minorHAnsi" w:hAnsiTheme="minorHAnsi"/>
          <w:spacing w:val="5"/>
          <w:w w:val="8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ad</w:t>
      </w:r>
      <w:r w:rsidRPr="002028E5">
        <w:rPr>
          <w:rFonts w:asciiTheme="minorHAnsi" w:hAnsiTheme="minorHAnsi"/>
          <w:spacing w:val="1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C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93"/>
          <w:sz w:val="24"/>
          <w:szCs w:val="24"/>
        </w:rPr>
        <w:t>y</w:t>
      </w:r>
      <w:r w:rsidRPr="002028E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eld</w:t>
      </w:r>
      <w:r w:rsidRPr="002028E5">
        <w:rPr>
          <w:rFonts w:asciiTheme="minorHAnsi" w:hAnsiTheme="minorHAnsi"/>
          <w:spacing w:val="1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ion</w:t>
      </w:r>
      <w:r w:rsidRPr="002028E5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 xml:space="preserve">f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b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o</w:t>
      </w:r>
      <w:r w:rsidRPr="002028E5">
        <w:rPr>
          <w:rFonts w:asciiTheme="minorHAnsi" w:hAnsiTheme="minorHAnsi"/>
          <w:sz w:val="24"/>
          <w:szCs w:val="24"/>
        </w:rPr>
        <w:t xml:space="preserve">f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4"/>
          <w:sz w:val="24"/>
          <w:szCs w:val="24"/>
        </w:rPr>
        <w:t xml:space="preserve">s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su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pacing w:val="-1"/>
          <w:sz w:val="24"/>
          <w:szCs w:val="24"/>
        </w:rPr>
        <w:t>fu</w:t>
      </w:r>
      <w:r w:rsidRPr="002028E5">
        <w:rPr>
          <w:rFonts w:asciiTheme="minorHAnsi" w:hAnsiTheme="minorHAnsi"/>
          <w:sz w:val="24"/>
          <w:szCs w:val="24"/>
        </w:rPr>
        <w:t>lly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co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te 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>
        <w:rPr>
          <w:rFonts w:asciiTheme="minorHAnsi" w:hAnsiTheme="minorHAnsi"/>
          <w:spacing w:val="1"/>
          <w:sz w:val="24"/>
          <w:szCs w:val="24"/>
        </w:rPr>
        <w:t>7</w:t>
      </w:r>
      <w:r w:rsidRPr="002028E5">
        <w:rPr>
          <w:rFonts w:asciiTheme="minorHAnsi" w:hAnsiTheme="minorHAnsi"/>
          <w:spacing w:val="1"/>
          <w:sz w:val="24"/>
          <w:szCs w:val="24"/>
        </w:rPr>
        <w:t>-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eek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.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pacing w:val="-1"/>
          <w:sz w:val="24"/>
          <w:szCs w:val="24"/>
        </w:rPr>
        <w:t>oo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ted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113"/>
          <w:sz w:val="24"/>
          <w:szCs w:val="24"/>
        </w:rPr>
        <w:t>a</w:t>
      </w:r>
      <w:r w:rsidRPr="002028E5">
        <w:rPr>
          <w:rFonts w:asciiTheme="minorHAnsi" w:hAnsiTheme="minorHAnsi"/>
          <w:w w:val="113"/>
          <w:sz w:val="24"/>
          <w:szCs w:val="24"/>
        </w:rPr>
        <w:t>tte</w:t>
      </w:r>
      <w:r w:rsidRPr="002028E5">
        <w:rPr>
          <w:rFonts w:asciiTheme="minorHAnsi" w:hAnsiTheme="minorHAnsi"/>
          <w:spacing w:val="-1"/>
          <w:w w:val="113"/>
          <w:sz w:val="24"/>
          <w:szCs w:val="24"/>
        </w:rPr>
        <w:t>n</w:t>
      </w:r>
      <w:r w:rsidRPr="002028E5">
        <w:rPr>
          <w:rFonts w:asciiTheme="minorHAnsi" w:hAnsiTheme="minorHAnsi"/>
          <w:w w:val="113"/>
          <w:sz w:val="24"/>
          <w:szCs w:val="24"/>
        </w:rPr>
        <w:t>d</w:t>
      </w:r>
      <w:r w:rsidRPr="002028E5">
        <w:rPr>
          <w:rFonts w:asciiTheme="minorHAnsi" w:hAnsiTheme="minorHAnsi"/>
          <w:spacing w:val="-7"/>
          <w:w w:val="11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is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b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04"/>
          <w:sz w:val="24"/>
          <w:szCs w:val="24"/>
        </w:rPr>
        <w:t xml:space="preserve">. </w:t>
      </w:r>
      <w:r w:rsidRPr="002028E5">
        <w:rPr>
          <w:rFonts w:asciiTheme="minorHAnsi" w:hAnsiTheme="minorHAnsi"/>
          <w:spacing w:val="-3"/>
          <w:sz w:val="24"/>
          <w:szCs w:val="24"/>
        </w:rPr>
        <w:t>D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ils</w:t>
      </w:r>
      <w:r w:rsidRPr="002028E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ga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3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pacing w:val="-1"/>
          <w:sz w:val="24"/>
          <w:szCs w:val="24"/>
        </w:rPr>
        <w:t>ua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3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4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fa</w:t>
      </w:r>
      <w:r w:rsidRPr="002028E5">
        <w:rPr>
          <w:rFonts w:asciiTheme="minorHAnsi" w:hAnsiTheme="minorHAnsi"/>
          <w:sz w:val="24"/>
          <w:szCs w:val="24"/>
        </w:rPr>
        <w:t>mi</w:t>
      </w:r>
      <w:r w:rsidRPr="002028E5">
        <w:rPr>
          <w:rFonts w:asciiTheme="minorHAnsi" w:hAnsiTheme="minorHAnsi"/>
          <w:spacing w:val="3"/>
          <w:sz w:val="24"/>
          <w:szCs w:val="24"/>
        </w:rPr>
        <w:t>l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es</w:t>
      </w:r>
      <w:r w:rsidRPr="002028E5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oo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59DB3581" w14:textId="47624E1C" w:rsidR="00A040EB" w:rsidRPr="002028E5" w:rsidRDefault="00A040EB" w:rsidP="00A040EB">
      <w:pPr>
        <w:pStyle w:val="NoSpacing"/>
        <w:jc w:val="both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="00000847">
        <w:rPr>
          <w:rFonts w:asciiTheme="minorHAnsi" w:hAnsiTheme="minorHAnsi"/>
          <w:spacing w:val="-2"/>
          <w:sz w:val="24"/>
          <w:szCs w:val="24"/>
        </w:rPr>
        <w:t xml:space="preserve">meet the requirements of the program rubric </w:t>
      </w:r>
      <w:r w:rsidRPr="002028E5">
        <w:rPr>
          <w:rFonts w:asciiTheme="minorHAnsi" w:hAnsiTheme="minorHAnsi"/>
          <w:spacing w:val="-2"/>
          <w:sz w:val="24"/>
          <w:szCs w:val="24"/>
        </w:rPr>
        <w:t>wi</w:t>
      </w:r>
      <w:r w:rsidRPr="002028E5">
        <w:rPr>
          <w:rFonts w:asciiTheme="minorHAnsi" w:hAnsiTheme="minorHAnsi"/>
          <w:sz w:val="24"/>
          <w:szCs w:val="24"/>
        </w:rPr>
        <w:t>ll re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ei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pacing w:val="-1"/>
          <w:sz w:val="24"/>
          <w:szCs w:val="24"/>
        </w:rPr>
        <w:t>ua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erti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ca</w:t>
      </w:r>
      <w:r w:rsidRPr="002028E5">
        <w:rPr>
          <w:rFonts w:asciiTheme="minorHAnsi" w:hAnsiTheme="minorHAnsi"/>
          <w:sz w:val="24"/>
          <w:szCs w:val="24"/>
        </w:rPr>
        <w:t>te.</w:t>
      </w:r>
      <w:r w:rsidRPr="002028E5">
        <w:rPr>
          <w:rFonts w:asciiTheme="minorHAnsi" w:hAnsiTheme="minorHAnsi"/>
          <w:spacing w:val="4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ud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ts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="00000847">
        <w:rPr>
          <w:rFonts w:asciiTheme="minorHAnsi" w:hAnsiTheme="minorHAnsi"/>
          <w:spacing w:val="17"/>
          <w:sz w:val="24"/>
          <w:szCs w:val="24"/>
        </w:rPr>
        <w:t xml:space="preserve">do not 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et</w:t>
      </w:r>
      <w:r w:rsidR="00000847">
        <w:rPr>
          <w:rFonts w:asciiTheme="minorHAnsi" w:hAnsiTheme="minorHAnsi"/>
          <w:sz w:val="24"/>
          <w:szCs w:val="24"/>
        </w:rPr>
        <w:t xml:space="preserve"> </w:t>
      </w:r>
      <w:r w:rsidR="00000847">
        <w:rPr>
          <w:rFonts w:asciiTheme="minorHAnsi" w:hAnsiTheme="minorHAnsi"/>
          <w:spacing w:val="-2"/>
          <w:sz w:val="24"/>
          <w:szCs w:val="24"/>
        </w:rPr>
        <w:t>the requirements of the program rubric</w:t>
      </w:r>
      <w:r w:rsidR="00000847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rti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94"/>
          <w:sz w:val="24"/>
          <w:szCs w:val="24"/>
        </w:rPr>
        <w:t>f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  <w:r w:rsidR="00000847">
        <w:rPr>
          <w:rFonts w:asciiTheme="minorHAnsi" w:hAnsiTheme="minorHAnsi"/>
          <w:w w:val="104"/>
          <w:sz w:val="24"/>
          <w:szCs w:val="24"/>
        </w:rPr>
        <w:t xml:space="preserve"> The program rubric takes into account the students; participation, engagement, attendance &amp; goal progress.</w:t>
      </w:r>
    </w:p>
    <w:p w14:paraId="49A08E7F" w14:textId="77777777" w:rsidR="00A040EB" w:rsidRDefault="00A040EB" w:rsidP="00A040EB">
      <w:pPr>
        <w:pStyle w:val="NoSpacing"/>
        <w:ind w:left="720"/>
        <w:rPr>
          <w:rFonts w:asciiTheme="minorHAnsi" w:hAnsiTheme="minorHAnsi"/>
          <w:sz w:val="24"/>
          <w:szCs w:val="24"/>
        </w:rPr>
      </w:pPr>
    </w:p>
    <w:p w14:paraId="2F8788E9" w14:textId="77777777" w:rsidR="00A040EB" w:rsidRPr="002028E5" w:rsidRDefault="00A040EB" w:rsidP="00A040EB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1"/>
          <w:w w:val="84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pacing w:val="2"/>
          <w:sz w:val="24"/>
          <w:szCs w:val="24"/>
        </w:rPr>
        <w:t>B</w:t>
      </w:r>
      <w:r w:rsidRPr="002028E5">
        <w:rPr>
          <w:rFonts w:asciiTheme="minorHAnsi" w:hAnsiTheme="minorHAnsi"/>
          <w:b/>
          <w:spacing w:val="1"/>
          <w:sz w:val="24"/>
          <w:szCs w:val="24"/>
        </w:rPr>
        <w:t>a</w:t>
      </w:r>
      <w:r w:rsidRPr="002028E5">
        <w:rPr>
          <w:rFonts w:asciiTheme="minorHAnsi" w:hAnsiTheme="minorHAnsi"/>
          <w:b/>
          <w:spacing w:val="-3"/>
          <w:sz w:val="24"/>
          <w:szCs w:val="24"/>
        </w:rPr>
        <w:t>c</w:t>
      </w:r>
      <w:r w:rsidRPr="002028E5">
        <w:rPr>
          <w:rFonts w:asciiTheme="minorHAnsi" w:hAnsiTheme="minorHAnsi"/>
          <w:b/>
          <w:sz w:val="24"/>
          <w:szCs w:val="24"/>
        </w:rPr>
        <w:t>k</w:t>
      </w:r>
      <w:r w:rsidRPr="002028E5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pacing w:val="3"/>
          <w:w w:val="117"/>
          <w:sz w:val="24"/>
          <w:szCs w:val="24"/>
        </w:rPr>
        <w:t>t</w:t>
      </w:r>
      <w:r w:rsidRPr="002028E5">
        <w:rPr>
          <w:rFonts w:asciiTheme="minorHAnsi" w:hAnsiTheme="minorHAnsi"/>
          <w:b/>
          <w:w w:val="117"/>
          <w:sz w:val="24"/>
          <w:szCs w:val="24"/>
        </w:rPr>
        <w:t>o</w:t>
      </w:r>
      <w:r w:rsidRPr="002028E5">
        <w:rPr>
          <w:rFonts w:asciiTheme="minorHAnsi" w:hAnsiTheme="minorHAnsi"/>
          <w:b/>
          <w:spacing w:val="-13"/>
          <w:w w:val="117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pacing w:val="3"/>
          <w:w w:val="88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-3"/>
          <w:w w:val="97"/>
          <w:sz w:val="24"/>
          <w:szCs w:val="24"/>
        </w:rPr>
        <w:t>c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h</w:t>
      </w:r>
      <w:r w:rsidRPr="002028E5">
        <w:rPr>
          <w:rFonts w:asciiTheme="minorHAnsi" w:hAnsiTheme="minorHAnsi"/>
          <w:b/>
          <w:spacing w:val="2"/>
          <w:w w:val="111"/>
          <w:sz w:val="24"/>
          <w:szCs w:val="24"/>
        </w:rPr>
        <w:t>oo</w:t>
      </w:r>
      <w:r w:rsidRPr="002028E5">
        <w:rPr>
          <w:rFonts w:asciiTheme="minorHAnsi" w:hAnsiTheme="minorHAnsi"/>
          <w:b/>
          <w:spacing w:val="-3"/>
          <w:w w:val="91"/>
          <w:sz w:val="24"/>
          <w:szCs w:val="24"/>
        </w:rPr>
        <w:t>l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7D9C2643" w14:textId="77777777" w:rsidR="00A040EB" w:rsidRPr="002028E5" w:rsidRDefault="00A040EB" w:rsidP="00A040EB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rt</w:t>
      </w:r>
      <w:r w:rsidRPr="002028E5">
        <w:rPr>
          <w:rFonts w:asciiTheme="minorHAnsi" w:hAnsiTheme="minorHAnsi"/>
          <w:spacing w:val="4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tern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4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ims</w:t>
      </w:r>
      <w:r w:rsidRPr="002028E5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im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ve</w:t>
      </w:r>
      <w:r w:rsidRPr="002028E5">
        <w:rPr>
          <w:rFonts w:asciiTheme="minorHAnsi" w:hAnsiTheme="minorHAnsi"/>
          <w:spacing w:val="2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w w:val="77"/>
          <w:sz w:val="24"/>
          <w:szCs w:val="24"/>
        </w:rPr>
        <w:t>’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08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g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ag</w:t>
      </w:r>
      <w:r w:rsidRPr="002028E5">
        <w:rPr>
          <w:rFonts w:asciiTheme="minorHAnsi" w:hAnsiTheme="minorHAnsi"/>
          <w:spacing w:val="3"/>
          <w:w w:val="108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w w:val="108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08"/>
          <w:sz w:val="24"/>
          <w:szCs w:val="24"/>
        </w:rPr>
        <w:t xml:space="preserve">t 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du</w:t>
      </w:r>
      <w:r w:rsidRPr="002028E5">
        <w:rPr>
          <w:rFonts w:asciiTheme="minorHAnsi" w:hAnsiTheme="minorHAnsi"/>
          <w:spacing w:val="-4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4"/>
          <w:sz w:val="24"/>
          <w:szCs w:val="24"/>
        </w:rPr>
        <w:t xml:space="preserve">To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pacing w:val="1"/>
          <w:sz w:val="24"/>
          <w:szCs w:val="24"/>
        </w:rPr>
        <w:t>i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04"/>
          <w:sz w:val="24"/>
          <w:szCs w:val="24"/>
        </w:rPr>
        <w:t xml:space="preserve">s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36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4"/>
          <w:sz w:val="24"/>
          <w:szCs w:val="24"/>
        </w:rPr>
        <w:t>O</w:t>
      </w:r>
      <w:r w:rsidRPr="002028E5">
        <w:rPr>
          <w:rFonts w:asciiTheme="minorHAnsi" w:hAnsiTheme="minorHAnsi"/>
          <w:spacing w:val="3"/>
          <w:w w:val="94"/>
          <w:sz w:val="24"/>
          <w:szCs w:val="24"/>
        </w:rPr>
        <w:t>N</w:t>
      </w:r>
      <w:r w:rsidRPr="002028E5">
        <w:rPr>
          <w:rFonts w:asciiTheme="minorHAnsi" w:hAnsiTheme="minorHAnsi"/>
          <w:w w:val="94"/>
          <w:sz w:val="24"/>
          <w:szCs w:val="24"/>
        </w:rPr>
        <w:t>W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>w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i</w:t>
      </w:r>
      <w:r w:rsidRPr="002028E5">
        <w:rPr>
          <w:rFonts w:asciiTheme="minorHAnsi" w:hAnsiTheme="minorHAnsi"/>
          <w:w w:val="92"/>
          <w:sz w:val="24"/>
          <w:szCs w:val="24"/>
        </w:rPr>
        <w:t>ll</w:t>
      </w:r>
      <w:r w:rsidRPr="002028E5">
        <w:rPr>
          <w:rFonts w:asciiTheme="minorHAnsi" w:hAnsiTheme="minorHAnsi"/>
          <w:spacing w:val="5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it</w:t>
      </w:r>
      <w:r w:rsidRPr="002028E5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77"/>
          <w:sz w:val="24"/>
          <w:szCs w:val="24"/>
        </w:rPr>
        <w:t>’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pacing w:val="-1"/>
          <w:sz w:val="24"/>
          <w:szCs w:val="24"/>
        </w:rPr>
        <w:t>oo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rk</w:t>
      </w:r>
      <w:r w:rsidRPr="002028E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th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th</w:t>
      </w:r>
      <w:r w:rsidRPr="002028E5">
        <w:rPr>
          <w:rFonts w:asciiTheme="minorHAnsi" w:hAnsiTheme="minorHAnsi"/>
          <w:spacing w:val="3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2"/>
          <w:sz w:val="24"/>
          <w:szCs w:val="24"/>
        </w:rPr>
        <w:t>s</w:t>
      </w:r>
      <w:r w:rsidRPr="002028E5">
        <w:rPr>
          <w:rFonts w:asciiTheme="minorHAnsi" w:hAnsiTheme="minorHAnsi"/>
          <w:w w:val="11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2"/>
          <w:sz w:val="24"/>
          <w:szCs w:val="24"/>
        </w:rPr>
        <w:t>ud</w:t>
      </w:r>
      <w:r w:rsidRPr="002028E5">
        <w:rPr>
          <w:rFonts w:asciiTheme="minorHAnsi" w:hAnsiTheme="minorHAnsi"/>
          <w:w w:val="112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2"/>
          <w:sz w:val="24"/>
          <w:szCs w:val="24"/>
        </w:rPr>
        <w:t>n</w:t>
      </w:r>
      <w:r w:rsidRPr="002028E5">
        <w:rPr>
          <w:rFonts w:asciiTheme="minorHAnsi" w:hAnsiTheme="minorHAnsi"/>
          <w:w w:val="112"/>
          <w:sz w:val="24"/>
          <w:szCs w:val="24"/>
        </w:rPr>
        <w:t>t</w:t>
      </w:r>
      <w:r w:rsidRPr="002028E5">
        <w:rPr>
          <w:rFonts w:asciiTheme="minorHAnsi" w:hAnsiTheme="minorHAnsi"/>
          <w:spacing w:val="-10"/>
          <w:w w:val="11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4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evel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5"/>
          <w:sz w:val="24"/>
          <w:szCs w:val="24"/>
        </w:rPr>
        <w:t>l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97"/>
          <w:sz w:val="24"/>
          <w:szCs w:val="24"/>
        </w:rPr>
        <w:t xml:space="preserve">g </w:t>
      </w:r>
      <w:r w:rsidRPr="002028E5">
        <w:rPr>
          <w:rFonts w:asciiTheme="minorHAnsi" w:hAnsiTheme="minorHAnsi"/>
          <w:spacing w:val="-1"/>
          <w:sz w:val="24"/>
          <w:szCs w:val="24"/>
        </w:rPr>
        <w:t>go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.</w:t>
      </w:r>
      <w:r w:rsidRPr="002028E5">
        <w:rPr>
          <w:rFonts w:asciiTheme="minorHAnsi" w:hAnsiTheme="minorHAnsi"/>
          <w:spacing w:val="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W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spacing w:val="3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12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nd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97"/>
          <w:sz w:val="24"/>
          <w:szCs w:val="24"/>
        </w:rPr>
        <w:t>g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m,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4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>N</w:t>
      </w:r>
      <w:r w:rsidRPr="002028E5">
        <w:rPr>
          <w:rFonts w:asciiTheme="minorHAnsi" w:hAnsiTheme="minorHAnsi"/>
          <w:w w:val="94"/>
          <w:sz w:val="24"/>
          <w:szCs w:val="24"/>
        </w:rPr>
        <w:t>W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v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it</w:t>
      </w:r>
      <w:r w:rsidRPr="002028E5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ac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7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eir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h</w:t>
      </w:r>
      <w:r w:rsidRPr="002028E5">
        <w:rPr>
          <w:rFonts w:asciiTheme="minorHAnsi" w:hAnsiTheme="minorHAnsi"/>
          <w:spacing w:val="-1"/>
          <w:sz w:val="24"/>
          <w:szCs w:val="24"/>
        </w:rPr>
        <w:t>oo</w:t>
      </w:r>
      <w:r w:rsidRPr="002028E5">
        <w:rPr>
          <w:rFonts w:asciiTheme="minorHAnsi" w:hAnsiTheme="minorHAnsi"/>
          <w:sz w:val="24"/>
          <w:szCs w:val="24"/>
        </w:rPr>
        <w:t>l.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94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>h</w:t>
      </w:r>
      <w:r w:rsidRPr="002028E5">
        <w:rPr>
          <w:rFonts w:asciiTheme="minorHAnsi" w:hAnsiTheme="minorHAnsi"/>
          <w:spacing w:val="-2"/>
          <w:w w:val="94"/>
          <w:sz w:val="24"/>
          <w:szCs w:val="24"/>
        </w:rPr>
        <w:t>i</w:t>
      </w:r>
      <w:r w:rsidRPr="002028E5">
        <w:rPr>
          <w:rFonts w:asciiTheme="minorHAnsi" w:hAnsiTheme="minorHAnsi"/>
          <w:w w:val="94"/>
          <w:sz w:val="24"/>
          <w:szCs w:val="24"/>
        </w:rPr>
        <w:t>s</w:t>
      </w:r>
      <w:r w:rsidRPr="002028E5">
        <w:rPr>
          <w:rFonts w:asciiTheme="minorHAnsi" w:hAnsiTheme="minorHAnsi"/>
          <w:spacing w:val="4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 xml:space="preserve">l 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ua</w:t>
      </w:r>
      <w:r w:rsidRPr="002028E5">
        <w:rPr>
          <w:rFonts w:asciiTheme="minorHAnsi" w:hAnsiTheme="minorHAnsi"/>
          <w:sz w:val="24"/>
          <w:szCs w:val="24"/>
        </w:rPr>
        <w:t xml:space="preserve">lly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>y</w:t>
      </w:r>
      <w:r w:rsidRPr="002028E5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(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le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times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du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97"/>
          <w:sz w:val="24"/>
          <w:szCs w:val="24"/>
        </w:rPr>
        <w:t>g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94"/>
          <w:sz w:val="24"/>
          <w:szCs w:val="24"/>
        </w:rPr>
        <w:t>)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6A74CD73" w14:textId="7B7DA7F9" w:rsidR="00A040EB" w:rsidRPr="002028E5" w:rsidRDefault="00A040EB" w:rsidP="00A040EB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w w:val="83"/>
          <w:sz w:val="24"/>
          <w:szCs w:val="24"/>
        </w:rPr>
        <w:t>A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on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m,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94"/>
          <w:sz w:val="24"/>
          <w:szCs w:val="24"/>
        </w:rPr>
        <w:t>N</w:t>
      </w:r>
      <w:r w:rsidRPr="002028E5">
        <w:rPr>
          <w:rFonts w:asciiTheme="minorHAnsi" w:hAnsiTheme="minorHAnsi"/>
          <w:w w:val="94"/>
          <w:sz w:val="24"/>
          <w:szCs w:val="24"/>
        </w:rPr>
        <w:t>W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4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ri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 xml:space="preserve">rt </w:t>
      </w:r>
      <w:r w:rsidRPr="002028E5">
        <w:rPr>
          <w:rFonts w:asciiTheme="minorHAnsi" w:hAnsiTheme="minorHAnsi"/>
          <w:spacing w:val="2"/>
          <w:sz w:val="24"/>
          <w:szCs w:val="24"/>
        </w:rPr>
        <w:t>for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h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5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le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w</w:t>
      </w:r>
      <w:r w:rsidRPr="002028E5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4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on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3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ith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spacing w:val="3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4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choo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4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ll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term.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3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3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sz w:val="24"/>
          <w:szCs w:val="24"/>
        </w:rPr>
        <w:t>po</w:t>
      </w:r>
      <w:r w:rsidRPr="002028E5">
        <w:rPr>
          <w:rFonts w:asciiTheme="minorHAnsi" w:hAnsiTheme="minorHAnsi"/>
          <w:sz w:val="24"/>
          <w:szCs w:val="24"/>
        </w:rPr>
        <w:t>rti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 xml:space="preserve">g 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h</w:t>
      </w:r>
      <w:r w:rsidRPr="002028E5">
        <w:rPr>
          <w:rFonts w:asciiTheme="minorHAnsi" w:hAnsiTheme="minorHAnsi"/>
          <w:w w:val="116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1"/>
          <w:w w:val="112"/>
          <w:sz w:val="24"/>
          <w:szCs w:val="24"/>
        </w:rPr>
        <w:t>s</w:t>
      </w:r>
      <w:r w:rsidRPr="002028E5">
        <w:rPr>
          <w:rFonts w:asciiTheme="minorHAnsi" w:hAnsiTheme="minorHAnsi"/>
          <w:w w:val="112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2"/>
          <w:sz w:val="24"/>
          <w:szCs w:val="24"/>
        </w:rPr>
        <w:t>ud</w:t>
      </w:r>
      <w:r w:rsidRPr="002028E5">
        <w:rPr>
          <w:rFonts w:asciiTheme="minorHAnsi" w:hAnsiTheme="minorHAnsi"/>
          <w:w w:val="112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2"/>
          <w:sz w:val="24"/>
          <w:szCs w:val="24"/>
        </w:rPr>
        <w:t>n</w:t>
      </w:r>
      <w:r w:rsidRPr="002028E5">
        <w:rPr>
          <w:rFonts w:asciiTheme="minorHAnsi" w:hAnsiTheme="minorHAnsi"/>
          <w:w w:val="112"/>
          <w:sz w:val="24"/>
          <w:szCs w:val="24"/>
        </w:rPr>
        <w:t>t</w:t>
      </w:r>
      <w:r w:rsidRPr="002028E5">
        <w:rPr>
          <w:rFonts w:asciiTheme="minorHAnsi" w:hAnsiTheme="minorHAnsi"/>
          <w:spacing w:val="-10"/>
          <w:w w:val="112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et</w:t>
      </w:r>
      <w:r w:rsidRPr="002028E5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w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goa</w:t>
      </w:r>
      <w:r w:rsidRPr="002028E5">
        <w:rPr>
          <w:rFonts w:asciiTheme="minorHAnsi" w:hAnsiTheme="minorHAnsi"/>
          <w:sz w:val="24"/>
          <w:szCs w:val="24"/>
        </w:rPr>
        <w:t>ls</w:t>
      </w:r>
      <w:r w:rsidRPr="002028E5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97"/>
          <w:sz w:val="24"/>
          <w:szCs w:val="24"/>
        </w:rPr>
        <w:t>g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48267C1E" w14:textId="57415C65" w:rsidR="00A040EB" w:rsidRDefault="00A040EB" w:rsidP="00A040EB">
      <w:pPr>
        <w:pStyle w:val="NoSpacing"/>
        <w:jc w:val="both"/>
        <w:rPr>
          <w:rFonts w:asciiTheme="minorHAnsi" w:hAnsiTheme="minorHAnsi"/>
          <w:w w:val="93"/>
          <w:sz w:val="24"/>
          <w:szCs w:val="24"/>
        </w:rPr>
      </w:pPr>
    </w:p>
    <w:p w14:paraId="34BD28E9" w14:textId="55DEB1DA" w:rsidR="00A040EB" w:rsidRPr="002028E5" w:rsidRDefault="00A040EB" w:rsidP="00A040EB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1"/>
          <w:w w:val="82"/>
          <w:sz w:val="24"/>
          <w:szCs w:val="24"/>
        </w:rPr>
        <w:t>C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on</w:t>
      </w:r>
      <w:r w:rsidRPr="002028E5">
        <w:rPr>
          <w:rFonts w:asciiTheme="minorHAnsi" w:hAnsiTheme="minorHAnsi"/>
          <w:b/>
          <w:spacing w:val="-1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spacing w:val="-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b/>
          <w:sz w:val="24"/>
          <w:szCs w:val="24"/>
        </w:rPr>
        <w:t>d</w:t>
      </w:r>
      <w:r w:rsidRPr="002028E5">
        <w:rPr>
          <w:rFonts w:asciiTheme="minorHAnsi" w:hAnsiTheme="minorHAnsi"/>
          <w:b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w w:val="82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3"/>
          <w:w w:val="98"/>
          <w:sz w:val="24"/>
          <w:szCs w:val="24"/>
        </w:rPr>
        <w:t>v</w:t>
      </w:r>
      <w:r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w w:val="91"/>
          <w:sz w:val="24"/>
          <w:szCs w:val="24"/>
        </w:rPr>
        <w:t>l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u</w:t>
      </w:r>
      <w:r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2"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spacing w:val="-4"/>
          <w:w w:val="85"/>
          <w:sz w:val="24"/>
          <w:szCs w:val="24"/>
        </w:rPr>
        <w:t>F</w:t>
      </w:r>
      <w:r w:rsidRPr="002028E5">
        <w:rPr>
          <w:rFonts w:asciiTheme="minorHAnsi" w:hAnsiTheme="minorHAnsi"/>
          <w:b/>
          <w:spacing w:val="2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1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b/>
          <w:spacing w:val="-3"/>
          <w:w w:val="106"/>
          <w:sz w:val="24"/>
          <w:szCs w:val="24"/>
        </w:rPr>
        <w:t>s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57D73CBF" w14:textId="77777777" w:rsidR="00A040EB" w:rsidRPr="002028E5" w:rsidRDefault="00A040EB" w:rsidP="00A040EB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nc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11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en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ele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ted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m,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3"/>
          <w:w w:val="144"/>
          <w:sz w:val="24"/>
          <w:szCs w:val="24"/>
        </w:rPr>
        <w:t>/</w:t>
      </w:r>
      <w:proofErr w:type="spellStart"/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proofErr w:type="spellEnd"/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s</w:t>
      </w:r>
      <w:r w:rsidRPr="002028E5">
        <w:rPr>
          <w:rFonts w:asciiTheme="minorHAnsi" w:hAnsiTheme="minorHAnsi"/>
          <w:w w:val="111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w w:val="111"/>
          <w:sz w:val="24"/>
          <w:szCs w:val="24"/>
        </w:rPr>
        <w:t>e</w:t>
      </w:r>
      <w:r w:rsidRPr="002028E5">
        <w:rPr>
          <w:rFonts w:asciiTheme="minorHAnsi" w:hAnsiTheme="minorHAnsi"/>
          <w:spacing w:val="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w w:val="111"/>
          <w:sz w:val="24"/>
          <w:szCs w:val="24"/>
        </w:rPr>
        <w:t>ts</w:t>
      </w:r>
      <w:r w:rsidRPr="002028E5">
        <w:rPr>
          <w:rFonts w:asciiTheme="minorHAnsi" w:hAnsiTheme="minorHAnsi"/>
          <w:spacing w:val="-11"/>
          <w:w w:val="1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ill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3"/>
          <w:sz w:val="24"/>
          <w:szCs w:val="24"/>
        </w:rPr>
        <w:t>k</w:t>
      </w:r>
      <w:r w:rsidRPr="002028E5">
        <w:rPr>
          <w:rFonts w:asciiTheme="minorHAnsi" w:hAnsiTheme="minorHAnsi"/>
          <w:sz w:val="24"/>
          <w:szCs w:val="24"/>
        </w:rPr>
        <w:t>ed</w:t>
      </w:r>
      <w:r w:rsidRPr="002028E5">
        <w:rPr>
          <w:rFonts w:asciiTheme="minorHAnsi" w:hAnsiTheme="minorHAnsi"/>
          <w:spacing w:val="2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7"/>
          <w:sz w:val="24"/>
          <w:szCs w:val="24"/>
        </w:rPr>
        <w:t>f</w:t>
      </w:r>
      <w:r w:rsidRPr="002028E5">
        <w:rPr>
          <w:rFonts w:asciiTheme="minorHAnsi" w:hAnsiTheme="minorHAnsi"/>
          <w:spacing w:val="-2"/>
          <w:w w:val="87"/>
          <w:sz w:val="24"/>
          <w:szCs w:val="24"/>
        </w:rPr>
        <w:t>i</w:t>
      </w:r>
      <w:r w:rsidRPr="002028E5">
        <w:rPr>
          <w:rFonts w:asciiTheme="minorHAnsi" w:hAnsiTheme="minorHAnsi"/>
          <w:w w:val="87"/>
          <w:sz w:val="24"/>
          <w:szCs w:val="24"/>
        </w:rPr>
        <w:t>ll</w:t>
      </w:r>
      <w:r w:rsidRPr="002028E5">
        <w:rPr>
          <w:rFonts w:asciiTheme="minorHAnsi" w:hAnsiTheme="minorHAnsi"/>
          <w:spacing w:val="6"/>
          <w:w w:val="8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ou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b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 xml:space="preserve">r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 xml:space="preserve">f 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>ms</w:t>
      </w:r>
      <w:r w:rsidRPr="002028E5">
        <w:rPr>
          <w:rFonts w:asciiTheme="minorHAnsi" w:hAnsiTheme="minorHAnsi"/>
          <w:spacing w:val="1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on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d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ca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94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77425DE0" w14:textId="3201EE7B" w:rsidR="00A040EB" w:rsidRPr="002028E5" w:rsidRDefault="00A040EB" w:rsidP="00A040EB">
      <w:pPr>
        <w:pStyle w:val="NoSpacing"/>
        <w:rPr>
          <w:rFonts w:asciiTheme="minorHAnsi" w:hAnsiTheme="minorHAnsi"/>
          <w:sz w:val="24"/>
          <w:szCs w:val="24"/>
        </w:rPr>
      </w:pPr>
      <w:r w:rsidRPr="002028E5">
        <w:rPr>
          <w:rFonts w:asciiTheme="minorHAnsi" w:hAnsiTheme="minorHAnsi"/>
          <w:spacing w:val="-3"/>
          <w:sz w:val="24"/>
          <w:szCs w:val="24"/>
        </w:rPr>
        <w:t>D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ta</w:t>
      </w:r>
      <w:r w:rsidRPr="002028E5">
        <w:rPr>
          <w:rFonts w:asciiTheme="minorHAnsi" w:hAnsiTheme="minorHAnsi"/>
          <w:spacing w:val="1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ou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rie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y</w:t>
      </w:r>
      <w:r w:rsidRPr="002028E5">
        <w:rPr>
          <w:rFonts w:asciiTheme="minorHAnsi" w:hAnsiTheme="minorHAnsi"/>
          <w:spacing w:val="16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 xml:space="preserve">f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1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rv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2"/>
          <w:sz w:val="24"/>
          <w:szCs w:val="24"/>
        </w:rPr>
        <w:t>y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1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92"/>
          <w:sz w:val="24"/>
          <w:szCs w:val="24"/>
        </w:rPr>
        <w:t>w</w:t>
      </w:r>
      <w:r w:rsidRPr="002028E5">
        <w:rPr>
          <w:rFonts w:asciiTheme="minorHAnsi" w:hAnsiTheme="minorHAnsi"/>
          <w:w w:val="9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w w:val="92"/>
          <w:sz w:val="24"/>
          <w:szCs w:val="24"/>
        </w:rPr>
        <w:t>l</w:t>
      </w:r>
      <w:r w:rsidRPr="002028E5">
        <w:rPr>
          <w:rFonts w:asciiTheme="minorHAnsi" w:hAnsiTheme="minorHAnsi"/>
          <w:w w:val="92"/>
          <w:sz w:val="24"/>
          <w:szCs w:val="24"/>
        </w:rPr>
        <w:t>l</w:t>
      </w:r>
      <w:r w:rsidRPr="002028E5">
        <w:rPr>
          <w:rFonts w:asciiTheme="minorHAnsi" w:hAnsiTheme="minorHAnsi"/>
          <w:spacing w:val="3"/>
          <w:w w:val="9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ven</w:t>
      </w:r>
      <w:r w:rsidRPr="002028E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10"/>
          <w:sz w:val="24"/>
          <w:szCs w:val="24"/>
        </w:rPr>
        <w:t>s</w:t>
      </w:r>
      <w:r w:rsidRPr="002028E5">
        <w:rPr>
          <w:rFonts w:asciiTheme="minorHAnsi" w:hAnsiTheme="minorHAnsi"/>
          <w:w w:val="110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ud</w:t>
      </w:r>
      <w:r w:rsidRPr="002028E5">
        <w:rPr>
          <w:rFonts w:asciiTheme="minorHAnsi" w:hAnsiTheme="minorHAnsi"/>
          <w:spacing w:val="3"/>
          <w:w w:val="110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10"/>
          <w:sz w:val="24"/>
          <w:szCs w:val="24"/>
        </w:rPr>
        <w:t>n</w:t>
      </w:r>
      <w:r w:rsidRPr="002028E5">
        <w:rPr>
          <w:rFonts w:asciiTheme="minorHAnsi" w:hAnsiTheme="minorHAnsi"/>
          <w:w w:val="110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10"/>
          <w:sz w:val="24"/>
          <w:szCs w:val="24"/>
        </w:rPr>
        <w:t>s</w:t>
      </w:r>
      <w:r w:rsidRPr="002028E5">
        <w:rPr>
          <w:rFonts w:asciiTheme="minorHAnsi" w:hAnsiTheme="minorHAnsi"/>
          <w:w w:val="110"/>
          <w:sz w:val="24"/>
          <w:szCs w:val="24"/>
        </w:rPr>
        <w:t>,</w:t>
      </w:r>
      <w:r w:rsidRPr="002028E5">
        <w:rPr>
          <w:rFonts w:asciiTheme="minorHAnsi" w:hAnsiTheme="minorHAnsi"/>
          <w:spacing w:val="-8"/>
          <w:w w:val="11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2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w w:val="144"/>
          <w:sz w:val="24"/>
          <w:szCs w:val="24"/>
        </w:rPr>
        <w:t>/</w:t>
      </w:r>
      <w:proofErr w:type="spellStart"/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04"/>
          <w:sz w:val="24"/>
          <w:szCs w:val="24"/>
        </w:rPr>
        <w:t>s</w:t>
      </w:r>
      <w:proofErr w:type="spellEnd"/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cho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s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af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1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i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d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 xml:space="preserve"> 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ss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2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</w:t>
      </w:r>
      <w:r w:rsidRPr="002028E5">
        <w:rPr>
          <w:rFonts w:asciiTheme="minorHAnsi" w:hAnsiTheme="minorHAnsi"/>
          <w:w w:val="108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co</w:t>
      </w:r>
      <w:r w:rsidRPr="002028E5">
        <w:rPr>
          <w:rFonts w:asciiTheme="minorHAnsi" w:hAnsiTheme="minorHAnsi"/>
          <w:w w:val="108"/>
          <w:sz w:val="24"/>
          <w:szCs w:val="24"/>
        </w:rPr>
        <w:t>mes</w:t>
      </w:r>
      <w:r w:rsidRPr="002028E5">
        <w:rPr>
          <w:rFonts w:asciiTheme="minorHAnsi" w:hAnsiTheme="minorHAnsi"/>
          <w:spacing w:val="-4"/>
          <w:w w:val="10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ud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3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s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</w:p>
    <w:p w14:paraId="48184932" w14:textId="77777777" w:rsidR="00A040EB" w:rsidRPr="002028E5" w:rsidRDefault="00A040EB" w:rsidP="00A040EB">
      <w:pPr>
        <w:pStyle w:val="NoSpacing"/>
        <w:rPr>
          <w:rFonts w:asciiTheme="minorHAnsi" w:hAnsiTheme="minorHAnsi"/>
          <w:sz w:val="24"/>
          <w:szCs w:val="24"/>
        </w:rPr>
      </w:pPr>
    </w:p>
    <w:p w14:paraId="66BCCF84" w14:textId="77777777" w:rsidR="00A040EB" w:rsidRPr="002028E5" w:rsidRDefault="00A040EB" w:rsidP="00A040EB">
      <w:pPr>
        <w:pStyle w:val="NoSpacing"/>
        <w:rPr>
          <w:rFonts w:asciiTheme="minorHAnsi" w:hAnsiTheme="minorHAnsi"/>
          <w:sz w:val="24"/>
          <w:szCs w:val="24"/>
        </w:rPr>
      </w:pPr>
    </w:p>
    <w:p w14:paraId="7471D850" w14:textId="3FAE8832" w:rsidR="00A040EB" w:rsidRPr="002028E5" w:rsidRDefault="00A040EB" w:rsidP="00A040EB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1"/>
          <w:w w:val="88"/>
          <w:sz w:val="24"/>
          <w:szCs w:val="24"/>
        </w:rPr>
        <w:t>S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ud</w:t>
      </w:r>
      <w:r w:rsidRPr="002028E5">
        <w:rPr>
          <w:rFonts w:asciiTheme="minorHAnsi" w:hAnsiTheme="minorHAnsi"/>
          <w:b/>
          <w:spacing w:val="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B07ED1">
        <w:rPr>
          <w:rFonts w:asciiTheme="minorHAnsi" w:hAnsiTheme="minorHAnsi"/>
          <w:b/>
          <w:spacing w:val="3"/>
          <w:w w:val="82"/>
          <w:sz w:val="24"/>
          <w:szCs w:val="24"/>
        </w:rPr>
        <w:t>Expectations</w:t>
      </w:r>
    </w:p>
    <w:p w14:paraId="46B0F032" w14:textId="16B05C12" w:rsidR="00A040EB" w:rsidRPr="00B07ED1" w:rsidRDefault="00A040EB" w:rsidP="00B07ED1">
      <w:pPr>
        <w:pStyle w:val="NoSpacing"/>
        <w:rPr>
          <w:rFonts w:asciiTheme="minorHAnsi" w:hAnsiTheme="minorHAnsi"/>
          <w:spacing w:val="-6"/>
          <w:sz w:val="24"/>
          <w:szCs w:val="24"/>
        </w:rPr>
      </w:pP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pacing w:val="1"/>
          <w:sz w:val="24"/>
          <w:szCs w:val="24"/>
        </w:rPr>
        <w:t>d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s</w:t>
      </w:r>
      <w:r w:rsidRPr="002028E5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pa</w:t>
      </w:r>
      <w:r w:rsidRPr="002028E5">
        <w:rPr>
          <w:rFonts w:asciiTheme="minorHAnsi" w:hAnsiTheme="minorHAnsi"/>
          <w:sz w:val="24"/>
          <w:szCs w:val="24"/>
        </w:rPr>
        <w:t>rti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pa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44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xp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 xml:space="preserve">ted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-4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18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in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a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ann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50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ond</w:t>
      </w:r>
      <w:r w:rsidRPr="002028E5">
        <w:rPr>
          <w:rFonts w:asciiTheme="minorHAnsi" w:hAnsiTheme="minorHAnsi"/>
          <w:spacing w:val="1"/>
          <w:sz w:val="24"/>
          <w:szCs w:val="24"/>
        </w:rPr>
        <w:t>u</w:t>
      </w:r>
      <w:r w:rsidRPr="002028E5">
        <w:rPr>
          <w:rFonts w:asciiTheme="minorHAnsi" w:hAnsiTheme="minorHAnsi"/>
          <w:spacing w:val="-1"/>
          <w:sz w:val="24"/>
          <w:szCs w:val="24"/>
        </w:rPr>
        <w:t>c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2"/>
          <w:sz w:val="24"/>
          <w:szCs w:val="24"/>
        </w:rPr>
        <w:t>v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1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el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pacing w:val="1"/>
          <w:sz w:val="24"/>
          <w:szCs w:val="24"/>
        </w:rPr>
        <w:t>b</w:t>
      </w:r>
      <w:r w:rsidRPr="002028E5">
        <w:rPr>
          <w:rFonts w:asciiTheme="minorHAnsi" w:hAnsiTheme="minorHAnsi"/>
          <w:sz w:val="24"/>
          <w:szCs w:val="24"/>
        </w:rPr>
        <w:t>ei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z w:val="24"/>
          <w:szCs w:val="24"/>
        </w:rPr>
        <w:t>g</w:t>
      </w:r>
      <w:r w:rsidRPr="002028E5">
        <w:rPr>
          <w:rFonts w:asciiTheme="minorHAnsi" w:hAnsiTheme="minorHAnsi"/>
          <w:spacing w:val="1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f</w:t>
      </w:r>
      <w:r w:rsidRPr="002028E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3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p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w w:val="93"/>
          <w:sz w:val="24"/>
          <w:szCs w:val="24"/>
        </w:rPr>
        <w:t>y</w:t>
      </w:r>
      <w:r w:rsidRPr="002028E5">
        <w:rPr>
          <w:rFonts w:asciiTheme="minorHAnsi" w:hAnsiTheme="minorHAnsi"/>
          <w:w w:val="103"/>
          <w:sz w:val="24"/>
          <w:szCs w:val="24"/>
        </w:rPr>
        <w:t xml:space="preserve">,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4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pacing w:val="3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op</w:t>
      </w:r>
      <w:r w:rsidRPr="002028E5">
        <w:rPr>
          <w:rFonts w:asciiTheme="minorHAnsi" w:hAnsiTheme="minorHAnsi"/>
          <w:sz w:val="24"/>
          <w:szCs w:val="24"/>
        </w:rPr>
        <w:t>le</w:t>
      </w:r>
      <w:r w:rsidRPr="002028E5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an</w:t>
      </w:r>
      <w:r w:rsidRPr="002028E5">
        <w:rPr>
          <w:rFonts w:asciiTheme="minorHAnsi" w:hAnsiTheme="minorHAnsi"/>
          <w:sz w:val="24"/>
          <w:szCs w:val="24"/>
        </w:rPr>
        <w:t>d</w:t>
      </w:r>
      <w:r w:rsidRPr="002028E5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2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3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w w:val="125"/>
          <w:sz w:val="24"/>
          <w:szCs w:val="24"/>
        </w:rPr>
        <w:t>t</w:t>
      </w:r>
      <w:r w:rsidRPr="002028E5">
        <w:rPr>
          <w:rFonts w:asciiTheme="minorHAnsi" w:hAnsiTheme="minorHAnsi"/>
          <w:w w:val="104"/>
          <w:sz w:val="24"/>
          <w:szCs w:val="24"/>
        </w:rPr>
        <w:t>.</w:t>
      </w:r>
      <w:r w:rsidRPr="002028E5">
        <w:rPr>
          <w:rFonts w:asciiTheme="minorHAnsi" w:hAnsiTheme="minorHAnsi"/>
          <w:spacing w:val="-6"/>
          <w:sz w:val="24"/>
          <w:szCs w:val="24"/>
        </w:rPr>
        <w:t xml:space="preserve"> </w:t>
      </w:r>
      <w:r w:rsidR="00B07ED1">
        <w:rPr>
          <w:rFonts w:asciiTheme="minorHAnsi" w:hAnsiTheme="minorHAnsi"/>
          <w:spacing w:val="-6"/>
          <w:sz w:val="24"/>
          <w:szCs w:val="24"/>
        </w:rPr>
        <w:t>Students &amp; parents/</w:t>
      </w:r>
      <w:proofErr w:type="spellStart"/>
      <w:r w:rsidR="00B07ED1">
        <w:rPr>
          <w:rFonts w:asciiTheme="minorHAnsi" w:hAnsiTheme="minorHAnsi"/>
          <w:spacing w:val="-6"/>
          <w:sz w:val="24"/>
          <w:szCs w:val="24"/>
        </w:rPr>
        <w:t>carers</w:t>
      </w:r>
      <w:proofErr w:type="spellEnd"/>
      <w:r w:rsidR="00B07ED1">
        <w:rPr>
          <w:rFonts w:asciiTheme="minorHAnsi" w:hAnsiTheme="minorHAnsi"/>
          <w:spacing w:val="-6"/>
          <w:sz w:val="24"/>
          <w:szCs w:val="24"/>
        </w:rPr>
        <w:t xml:space="preserve"> will be guided through the expectation agreement, which will need to be accepted and signed before the commencement of program. </w:t>
      </w:r>
    </w:p>
    <w:p w14:paraId="0CFB94F8" w14:textId="77777777" w:rsidR="00A040EB" w:rsidRPr="002028E5" w:rsidRDefault="00A040EB" w:rsidP="00A040EB">
      <w:pPr>
        <w:pStyle w:val="NoSpacing"/>
        <w:rPr>
          <w:rFonts w:asciiTheme="minorHAnsi" w:hAnsiTheme="minorHAnsi"/>
          <w:sz w:val="24"/>
          <w:szCs w:val="24"/>
        </w:rPr>
      </w:pPr>
    </w:p>
    <w:p w14:paraId="2A8EA9AA" w14:textId="77777777" w:rsidR="00A040EB" w:rsidRPr="002028E5" w:rsidRDefault="00A040EB" w:rsidP="00A040EB">
      <w:pPr>
        <w:pStyle w:val="NoSpacing"/>
        <w:rPr>
          <w:rFonts w:asciiTheme="minorHAnsi" w:hAnsiTheme="minorHAnsi"/>
          <w:b/>
          <w:sz w:val="24"/>
          <w:szCs w:val="24"/>
        </w:rPr>
      </w:pPr>
      <w:r w:rsidRPr="002028E5">
        <w:rPr>
          <w:rFonts w:asciiTheme="minorHAnsi" w:hAnsiTheme="minorHAnsi"/>
          <w:b/>
          <w:spacing w:val="-4"/>
          <w:w w:val="85"/>
          <w:sz w:val="24"/>
          <w:szCs w:val="24"/>
        </w:rPr>
        <w:t>F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u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h</w:t>
      </w:r>
      <w:r w:rsidRPr="002028E5">
        <w:rPr>
          <w:rFonts w:asciiTheme="minorHAnsi" w:hAnsiTheme="minorHAnsi"/>
          <w:b/>
          <w:spacing w:val="1"/>
          <w:w w:val="117"/>
          <w:sz w:val="24"/>
          <w:szCs w:val="24"/>
        </w:rPr>
        <w:t>e</w:t>
      </w:r>
      <w:r w:rsidRPr="002028E5">
        <w:rPr>
          <w:rFonts w:asciiTheme="minorHAnsi" w:hAnsiTheme="minorHAnsi"/>
          <w:b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b/>
          <w:w w:val="82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n</w:t>
      </w:r>
      <w:r w:rsidRPr="002028E5">
        <w:rPr>
          <w:rFonts w:asciiTheme="minorHAnsi" w:hAnsiTheme="minorHAnsi"/>
          <w:b/>
          <w:spacing w:val="-1"/>
          <w:w w:val="98"/>
          <w:sz w:val="24"/>
          <w:szCs w:val="24"/>
        </w:rPr>
        <w:t>f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</w:t>
      </w:r>
      <w:r w:rsidRPr="002028E5">
        <w:rPr>
          <w:rFonts w:asciiTheme="minorHAnsi" w:hAnsiTheme="minorHAnsi"/>
          <w:b/>
          <w:spacing w:val="1"/>
          <w:w w:val="110"/>
          <w:sz w:val="24"/>
          <w:szCs w:val="24"/>
        </w:rPr>
        <w:t>r</w:t>
      </w:r>
      <w:r w:rsidRPr="002028E5">
        <w:rPr>
          <w:rFonts w:asciiTheme="minorHAnsi" w:hAnsiTheme="minorHAnsi"/>
          <w:b/>
          <w:spacing w:val="2"/>
          <w:w w:val="108"/>
          <w:sz w:val="24"/>
          <w:szCs w:val="24"/>
        </w:rPr>
        <w:t>m</w:t>
      </w:r>
      <w:r w:rsidRPr="002028E5">
        <w:rPr>
          <w:rFonts w:asciiTheme="minorHAnsi" w:hAnsiTheme="minorHAnsi"/>
          <w:b/>
          <w:spacing w:val="-1"/>
          <w:w w:val="115"/>
          <w:sz w:val="24"/>
          <w:szCs w:val="24"/>
        </w:rPr>
        <w:t>a</w:t>
      </w:r>
      <w:r w:rsidRPr="002028E5">
        <w:rPr>
          <w:rFonts w:asciiTheme="minorHAnsi" w:hAnsiTheme="minorHAnsi"/>
          <w:b/>
          <w:w w:val="129"/>
          <w:sz w:val="24"/>
          <w:szCs w:val="24"/>
        </w:rPr>
        <w:t>t</w:t>
      </w:r>
      <w:r w:rsidRPr="002028E5">
        <w:rPr>
          <w:rFonts w:asciiTheme="minorHAnsi" w:hAnsiTheme="minorHAnsi"/>
          <w:b/>
          <w:w w:val="91"/>
          <w:sz w:val="24"/>
          <w:szCs w:val="24"/>
        </w:rPr>
        <w:t>i</w:t>
      </w:r>
      <w:r w:rsidRPr="002028E5">
        <w:rPr>
          <w:rFonts w:asciiTheme="minorHAnsi" w:hAnsiTheme="minorHAnsi"/>
          <w:b/>
          <w:spacing w:val="-1"/>
          <w:w w:val="111"/>
          <w:sz w:val="24"/>
          <w:szCs w:val="24"/>
        </w:rPr>
        <w:t>on</w:t>
      </w:r>
      <w:r w:rsidRPr="002028E5">
        <w:rPr>
          <w:rFonts w:asciiTheme="minorHAnsi" w:hAnsiTheme="minorHAnsi"/>
          <w:b/>
          <w:w w:val="103"/>
          <w:sz w:val="24"/>
          <w:szCs w:val="24"/>
        </w:rPr>
        <w:t>:</w:t>
      </w:r>
    </w:p>
    <w:p w14:paraId="41FC8DD2" w14:textId="0A64EFA2" w:rsidR="00A040EB" w:rsidRPr="00A040EB" w:rsidRDefault="00A040EB" w:rsidP="00A040EB">
      <w:pPr>
        <w:pStyle w:val="NoSpacing"/>
        <w:rPr>
          <w:rFonts w:asciiTheme="minorHAnsi" w:hAnsiTheme="minorHAnsi"/>
          <w:sz w:val="24"/>
          <w:szCs w:val="24"/>
        </w:rPr>
        <w:sectPr w:rsidR="00A040EB" w:rsidRPr="00A040EB" w:rsidSect="005974B2">
          <w:footerReference w:type="even" r:id="rId13"/>
          <w:footerReference w:type="default" r:id="rId14"/>
          <w:pgSz w:w="12240" w:h="15840"/>
          <w:pgMar w:top="568" w:right="940" w:bottom="280" w:left="1200" w:header="720" w:footer="720" w:gutter="0"/>
          <w:cols w:space="720"/>
        </w:sectPr>
      </w:pPr>
      <w:r>
        <w:rPr>
          <w:rFonts w:asciiTheme="minorHAnsi" w:hAnsiTheme="minorHAnsi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0800" behindDoc="1" locked="0" layoutInCell="1" allowOverlap="1" wp14:anchorId="7BBF9C8C" wp14:editId="1B110743">
            <wp:simplePos x="0" y="0"/>
            <wp:positionH relativeFrom="margin">
              <wp:align>center</wp:align>
            </wp:positionH>
            <wp:positionV relativeFrom="page">
              <wp:posOffset>7350490</wp:posOffset>
            </wp:positionV>
            <wp:extent cx="2089150" cy="1566545"/>
            <wp:effectExtent l="0" t="0" r="6350" b="0"/>
            <wp:wrapNone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9776" behindDoc="1" locked="0" layoutInCell="1" allowOverlap="1" wp14:anchorId="00E59E13" wp14:editId="29D30B15">
            <wp:simplePos x="0" y="0"/>
            <wp:positionH relativeFrom="page">
              <wp:posOffset>5189220</wp:posOffset>
            </wp:positionH>
            <wp:positionV relativeFrom="paragraph">
              <wp:posOffset>485775</wp:posOffset>
            </wp:positionV>
            <wp:extent cx="2089150" cy="1566545"/>
            <wp:effectExtent l="0" t="0" r="6350" b="0"/>
            <wp:wrapNone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305">
        <w:rPr>
          <w:rFonts w:asciiTheme="minorHAnsi" w:hAnsiTheme="minorHAnsi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3632" behindDoc="0" locked="0" layoutInCell="1" allowOverlap="1" wp14:anchorId="06BC3BF0" wp14:editId="33AE227B">
            <wp:simplePos x="0" y="0"/>
            <wp:positionH relativeFrom="column">
              <wp:posOffset>-161925</wp:posOffset>
            </wp:positionH>
            <wp:positionV relativeFrom="paragraph">
              <wp:posOffset>509270</wp:posOffset>
            </wp:positionV>
            <wp:extent cx="20955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04" y="21333"/>
                <wp:lineTo x="21404" y="0"/>
                <wp:lineTo x="0" y="0"/>
              </wp:wrapPolygon>
            </wp:wrapThrough>
            <wp:docPr id="3" name="Picture 3" descr="O:\Flemington Common\Operation Newstart\iLeaD\2017\Photos\Path of the horse\Oneva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Flemington Common\Operation Newstart\iLeaD\2017\Photos\Path of the horse\Onevai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5" b="16939"/>
                    <a:stretch/>
                  </pic:blipFill>
                  <pic:spPr bwMode="auto"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8E5">
        <w:rPr>
          <w:rFonts w:asciiTheme="minorHAnsi" w:hAnsiTheme="minorHAnsi"/>
          <w:spacing w:val="-2"/>
          <w:w w:val="85"/>
          <w:sz w:val="24"/>
          <w:szCs w:val="24"/>
        </w:rPr>
        <w:t>I</w:t>
      </w:r>
      <w:r w:rsidRPr="002028E5">
        <w:rPr>
          <w:rFonts w:asciiTheme="minorHAnsi" w:hAnsiTheme="minorHAnsi"/>
          <w:w w:val="85"/>
          <w:sz w:val="24"/>
          <w:szCs w:val="24"/>
        </w:rPr>
        <w:t>f</w:t>
      </w:r>
      <w:r w:rsidRPr="002028E5">
        <w:rPr>
          <w:rFonts w:asciiTheme="minorHAnsi" w:hAnsiTheme="minorHAnsi"/>
          <w:spacing w:val="4"/>
          <w:w w:val="8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y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u</w:t>
      </w:r>
      <w:r w:rsidRPr="002028E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re</w:t>
      </w:r>
      <w:r w:rsidRPr="002028E5">
        <w:rPr>
          <w:rFonts w:asciiTheme="minorHAnsi" w:hAnsiTheme="minorHAnsi"/>
          <w:spacing w:val="-1"/>
          <w:sz w:val="24"/>
          <w:szCs w:val="24"/>
        </w:rPr>
        <w:t>qu</w:t>
      </w:r>
      <w:r w:rsidRPr="002028E5">
        <w:rPr>
          <w:rFonts w:asciiTheme="minorHAnsi" w:hAnsiTheme="minorHAnsi"/>
          <w:sz w:val="24"/>
          <w:szCs w:val="24"/>
        </w:rPr>
        <w:t>ire</w:t>
      </w:r>
      <w:r w:rsidRPr="002028E5">
        <w:rPr>
          <w:rFonts w:asciiTheme="minorHAnsi" w:hAnsiTheme="minorHAnsi"/>
          <w:spacing w:val="4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u</w:t>
      </w:r>
      <w:r w:rsidRPr="002028E5">
        <w:rPr>
          <w:rFonts w:asciiTheme="minorHAnsi" w:hAnsiTheme="minorHAnsi"/>
          <w:sz w:val="24"/>
          <w:szCs w:val="24"/>
        </w:rPr>
        <w:t>rt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er</w:t>
      </w:r>
      <w:r w:rsidRPr="002028E5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n</w:t>
      </w:r>
      <w:r w:rsidRPr="002028E5">
        <w:rPr>
          <w:rFonts w:asciiTheme="minorHAnsi" w:hAnsiTheme="minorHAnsi"/>
          <w:spacing w:val="2"/>
          <w:sz w:val="24"/>
          <w:szCs w:val="24"/>
        </w:rPr>
        <w:t>f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pacing w:val="2"/>
          <w:sz w:val="24"/>
          <w:szCs w:val="24"/>
        </w:rPr>
        <w:t>r</w:t>
      </w:r>
      <w:r w:rsidRPr="002028E5">
        <w:rPr>
          <w:rFonts w:asciiTheme="minorHAnsi" w:hAnsiTheme="minorHAnsi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pacing w:val="3"/>
          <w:sz w:val="24"/>
          <w:szCs w:val="24"/>
        </w:rPr>
        <w:t>t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b</w:t>
      </w:r>
      <w:r w:rsidRPr="002028E5">
        <w:rPr>
          <w:rFonts w:asciiTheme="minorHAnsi" w:hAnsiTheme="minorHAnsi"/>
          <w:spacing w:val="-1"/>
          <w:sz w:val="24"/>
          <w:szCs w:val="24"/>
        </w:rPr>
        <w:t>ou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5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p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ra</w:t>
      </w:r>
      <w:r w:rsidRPr="002028E5">
        <w:rPr>
          <w:rFonts w:asciiTheme="minorHAnsi" w:hAnsiTheme="minorHAnsi"/>
          <w:spacing w:val="3"/>
          <w:sz w:val="24"/>
          <w:szCs w:val="24"/>
        </w:rPr>
        <w:t>m</w:t>
      </w:r>
      <w:r w:rsidRPr="002028E5">
        <w:rPr>
          <w:rFonts w:asciiTheme="minorHAnsi" w:hAnsiTheme="minorHAnsi"/>
          <w:sz w:val="24"/>
          <w:szCs w:val="24"/>
        </w:rPr>
        <w:t>,</w:t>
      </w:r>
      <w:r w:rsidRPr="002028E5">
        <w:rPr>
          <w:rFonts w:asciiTheme="minorHAnsi" w:hAnsiTheme="minorHAnsi"/>
          <w:spacing w:val="3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p</w:t>
      </w:r>
      <w:r w:rsidRPr="002028E5">
        <w:rPr>
          <w:rFonts w:asciiTheme="minorHAnsi" w:hAnsiTheme="minorHAnsi"/>
          <w:spacing w:val="-2"/>
          <w:sz w:val="24"/>
          <w:szCs w:val="24"/>
        </w:rPr>
        <w:t>l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2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g</w:t>
      </w:r>
      <w:r w:rsidRPr="002028E5">
        <w:rPr>
          <w:rFonts w:asciiTheme="minorHAnsi" w:hAnsiTheme="minorHAnsi"/>
          <w:sz w:val="24"/>
          <w:szCs w:val="24"/>
        </w:rPr>
        <w:t>o</w:t>
      </w:r>
      <w:r w:rsidRPr="002028E5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to</w:t>
      </w:r>
      <w:r w:rsidRPr="002028E5">
        <w:rPr>
          <w:rFonts w:asciiTheme="minorHAnsi" w:hAnsiTheme="minorHAnsi"/>
          <w:spacing w:val="20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w w:val="82"/>
          <w:sz w:val="24"/>
          <w:szCs w:val="24"/>
        </w:rPr>
        <w:t>T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w w:val="93"/>
          <w:sz w:val="24"/>
          <w:szCs w:val="24"/>
        </w:rPr>
        <w:t>v</w:t>
      </w:r>
      <w:r w:rsidRPr="002028E5">
        <w:rPr>
          <w:rFonts w:asciiTheme="minorHAnsi" w:hAnsiTheme="minorHAnsi"/>
          <w:spacing w:val="-1"/>
          <w:w w:val="111"/>
          <w:sz w:val="24"/>
          <w:szCs w:val="24"/>
        </w:rPr>
        <w:t>a</w:t>
      </w:r>
      <w:r w:rsidRPr="002028E5">
        <w:rPr>
          <w:rFonts w:asciiTheme="minorHAnsi" w:hAnsiTheme="minorHAnsi"/>
          <w:spacing w:val="1"/>
          <w:w w:val="108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w w:val="98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spacing w:val="2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>e</w:t>
      </w:r>
      <w:r w:rsidRPr="002028E5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choo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sz w:val="24"/>
          <w:szCs w:val="24"/>
        </w:rPr>
        <w:t>w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-1"/>
          <w:sz w:val="24"/>
          <w:szCs w:val="24"/>
        </w:rPr>
        <w:t>b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z w:val="24"/>
          <w:szCs w:val="24"/>
        </w:rPr>
        <w:t>ite</w:t>
      </w:r>
      <w:r w:rsidRPr="002028E5">
        <w:rPr>
          <w:rFonts w:asciiTheme="minorHAnsi" w:hAnsiTheme="minorHAnsi"/>
          <w:spacing w:val="4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f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3"/>
          <w:w w:val="106"/>
          <w:sz w:val="24"/>
          <w:szCs w:val="24"/>
        </w:rPr>
        <w:t>m</w:t>
      </w:r>
      <w:r w:rsidRPr="002028E5">
        <w:rPr>
          <w:rFonts w:asciiTheme="minorHAnsi" w:hAnsiTheme="minorHAnsi"/>
          <w:spacing w:val="-1"/>
          <w:w w:val="109"/>
          <w:sz w:val="24"/>
          <w:szCs w:val="24"/>
        </w:rPr>
        <w:t>o</w:t>
      </w:r>
      <w:r w:rsidRPr="002028E5">
        <w:rPr>
          <w:rFonts w:asciiTheme="minorHAnsi" w:hAnsiTheme="minorHAnsi"/>
          <w:w w:val="108"/>
          <w:sz w:val="24"/>
          <w:szCs w:val="24"/>
        </w:rPr>
        <w:t>r</w:t>
      </w:r>
      <w:r w:rsidRPr="002028E5">
        <w:rPr>
          <w:rFonts w:asciiTheme="minorHAnsi" w:hAnsiTheme="minorHAnsi"/>
          <w:w w:val="116"/>
          <w:sz w:val="24"/>
          <w:szCs w:val="24"/>
        </w:rPr>
        <w:t xml:space="preserve">e </w:t>
      </w:r>
      <w:r w:rsidRPr="002028E5">
        <w:rPr>
          <w:rFonts w:asciiTheme="minorHAnsi" w:hAnsiTheme="minorHAnsi"/>
          <w:spacing w:val="-2"/>
          <w:sz w:val="24"/>
          <w:szCs w:val="24"/>
        </w:rPr>
        <w:t>i</w:t>
      </w:r>
      <w:r w:rsidRPr="002028E5">
        <w:rPr>
          <w:rFonts w:asciiTheme="minorHAnsi" w:hAnsiTheme="minorHAnsi"/>
          <w:spacing w:val="1"/>
          <w:sz w:val="24"/>
          <w:szCs w:val="24"/>
        </w:rPr>
        <w:t>n</w:t>
      </w:r>
      <w:r w:rsidRPr="002028E5">
        <w:rPr>
          <w:rFonts w:asciiTheme="minorHAnsi" w:hAnsiTheme="minorHAnsi"/>
          <w:spacing w:val="-1"/>
          <w:sz w:val="24"/>
          <w:szCs w:val="24"/>
        </w:rPr>
        <w:t>fo</w:t>
      </w:r>
      <w:r w:rsidRPr="002028E5">
        <w:rPr>
          <w:rFonts w:asciiTheme="minorHAnsi" w:hAnsiTheme="minorHAnsi"/>
          <w:sz w:val="24"/>
          <w:szCs w:val="24"/>
        </w:rPr>
        <w:t>rm</w:t>
      </w:r>
      <w:r w:rsidRPr="002028E5">
        <w:rPr>
          <w:rFonts w:asciiTheme="minorHAnsi" w:hAnsiTheme="minorHAnsi"/>
          <w:spacing w:val="-1"/>
          <w:sz w:val="24"/>
          <w:szCs w:val="24"/>
        </w:rPr>
        <w:t>a</w:t>
      </w:r>
      <w:r w:rsidRPr="002028E5">
        <w:rPr>
          <w:rFonts w:asciiTheme="minorHAnsi" w:hAnsiTheme="minorHAnsi"/>
          <w:sz w:val="24"/>
          <w:szCs w:val="24"/>
        </w:rPr>
        <w:t>ti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4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r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c</w:t>
      </w:r>
      <w:r w:rsidRPr="002028E5">
        <w:rPr>
          <w:rFonts w:asciiTheme="minorHAnsi" w:hAnsiTheme="minorHAnsi"/>
          <w:spacing w:val="-1"/>
          <w:sz w:val="24"/>
          <w:szCs w:val="24"/>
        </w:rPr>
        <w:t>on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ac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49"/>
          <w:sz w:val="24"/>
          <w:szCs w:val="24"/>
        </w:rPr>
        <w:t xml:space="preserve"> </w:t>
      </w:r>
      <w:r w:rsidRPr="002028E5">
        <w:rPr>
          <w:rFonts w:asciiTheme="minorHAnsi" w:hAnsiTheme="minorHAnsi"/>
          <w:sz w:val="24"/>
          <w:szCs w:val="24"/>
        </w:rPr>
        <w:t>t</w:t>
      </w:r>
      <w:r w:rsidRPr="002028E5">
        <w:rPr>
          <w:rFonts w:asciiTheme="minorHAnsi" w:hAnsiTheme="minorHAnsi"/>
          <w:spacing w:val="-1"/>
          <w:sz w:val="24"/>
          <w:szCs w:val="24"/>
        </w:rPr>
        <w:t>h</w:t>
      </w:r>
      <w:r w:rsidRPr="002028E5">
        <w:rPr>
          <w:rFonts w:asciiTheme="minorHAnsi" w:hAnsiTheme="minorHAnsi"/>
          <w:sz w:val="24"/>
          <w:szCs w:val="24"/>
        </w:rPr>
        <w:t>e</w:t>
      </w:r>
      <w:r w:rsidRPr="002028E5"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s</w:t>
      </w:r>
      <w:r w:rsidRPr="002028E5">
        <w:rPr>
          <w:rFonts w:asciiTheme="minorHAnsi" w:hAnsiTheme="minorHAnsi"/>
          <w:spacing w:val="-1"/>
          <w:sz w:val="24"/>
          <w:szCs w:val="24"/>
        </w:rPr>
        <w:t>cho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l</w:t>
      </w:r>
      <w:r w:rsidRPr="002028E5">
        <w:rPr>
          <w:rFonts w:asciiTheme="minorHAnsi" w:hAnsiTheme="minorHAnsi"/>
          <w:spacing w:val="1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o</w:t>
      </w:r>
      <w:r w:rsidRPr="002028E5">
        <w:rPr>
          <w:rFonts w:asciiTheme="minorHAnsi" w:hAnsiTheme="minorHAnsi"/>
          <w:sz w:val="24"/>
          <w:szCs w:val="24"/>
        </w:rPr>
        <w:t>n</w:t>
      </w:r>
      <w:r w:rsidRPr="002028E5">
        <w:rPr>
          <w:rFonts w:asciiTheme="minorHAnsi" w:hAnsiTheme="minorHAnsi"/>
          <w:spacing w:val="9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2"/>
          <w:sz w:val="24"/>
          <w:szCs w:val="24"/>
        </w:rPr>
        <w:t>(</w:t>
      </w:r>
      <w:r w:rsidRPr="002028E5">
        <w:rPr>
          <w:rFonts w:asciiTheme="minorHAnsi" w:hAnsiTheme="minorHAnsi"/>
          <w:spacing w:val="1"/>
          <w:sz w:val="24"/>
          <w:szCs w:val="24"/>
        </w:rPr>
        <w:t>03</w:t>
      </w:r>
      <w:r w:rsidRPr="002028E5">
        <w:rPr>
          <w:rFonts w:asciiTheme="minorHAnsi" w:hAnsiTheme="minorHAnsi"/>
          <w:sz w:val="24"/>
          <w:szCs w:val="24"/>
        </w:rPr>
        <w:t>)</w:t>
      </w:r>
      <w:r w:rsidRPr="002028E5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1"/>
          <w:sz w:val="24"/>
          <w:szCs w:val="24"/>
        </w:rPr>
        <w:t>9</w:t>
      </w:r>
      <w:r w:rsidRPr="002028E5">
        <w:rPr>
          <w:rFonts w:asciiTheme="minorHAnsi" w:hAnsiTheme="minorHAnsi"/>
          <w:spacing w:val="3"/>
          <w:sz w:val="24"/>
          <w:szCs w:val="24"/>
        </w:rPr>
        <w:t>3</w:t>
      </w:r>
      <w:r w:rsidRPr="002028E5">
        <w:rPr>
          <w:rFonts w:asciiTheme="minorHAnsi" w:hAnsiTheme="minorHAnsi"/>
          <w:spacing w:val="1"/>
          <w:sz w:val="24"/>
          <w:szCs w:val="24"/>
        </w:rPr>
        <w:t>4</w:t>
      </w:r>
      <w:r w:rsidRPr="002028E5">
        <w:rPr>
          <w:rFonts w:asciiTheme="minorHAnsi" w:hAnsiTheme="minorHAnsi"/>
          <w:sz w:val="24"/>
          <w:szCs w:val="24"/>
        </w:rPr>
        <w:t>5</w:t>
      </w:r>
      <w:r w:rsidRPr="002028E5">
        <w:rPr>
          <w:rFonts w:asciiTheme="minorHAnsi" w:hAnsiTheme="minorHAnsi"/>
          <w:spacing w:val="12"/>
          <w:sz w:val="24"/>
          <w:szCs w:val="24"/>
        </w:rPr>
        <w:t xml:space="preserve"> 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6</w:t>
      </w:r>
      <w:r w:rsidRPr="002028E5">
        <w:rPr>
          <w:rFonts w:asciiTheme="minorHAnsi" w:hAnsiTheme="minorHAnsi"/>
          <w:spacing w:val="1"/>
          <w:w w:val="104"/>
          <w:sz w:val="24"/>
          <w:szCs w:val="24"/>
        </w:rPr>
        <w:t>0</w:t>
      </w:r>
      <w:r w:rsidRPr="002028E5">
        <w:rPr>
          <w:rFonts w:asciiTheme="minorHAnsi" w:hAnsiTheme="minorHAnsi"/>
          <w:spacing w:val="-2"/>
          <w:w w:val="104"/>
          <w:sz w:val="24"/>
          <w:szCs w:val="24"/>
        </w:rPr>
        <w:t>5</w:t>
      </w:r>
    </w:p>
    <w:p w14:paraId="60D44966" w14:textId="2F66CB3F" w:rsidR="00B07ED1" w:rsidRPr="00FF53EC" w:rsidRDefault="00B07ED1" w:rsidP="00B07ED1">
      <w:pPr>
        <w:pStyle w:val="Heading2"/>
        <w:numPr>
          <w:ilvl w:val="0"/>
          <w:numId w:val="0"/>
        </w:numPr>
        <w:jc w:val="center"/>
        <w:rPr>
          <w:rFonts w:ascii="Calibri" w:hAnsi="Calibri"/>
          <w:i w:val="0"/>
          <w:color w:val="0000FF"/>
          <w:sz w:val="36"/>
          <w:szCs w:val="32"/>
        </w:rPr>
      </w:pPr>
      <w:r w:rsidRPr="00FF53EC">
        <w:rPr>
          <w:rFonts w:ascii="Calibri" w:hAnsi="Calibri"/>
          <w:i w:val="0"/>
          <w:color w:val="0000FF"/>
          <w:sz w:val="36"/>
          <w:szCs w:val="32"/>
        </w:rPr>
        <w:lastRenderedPageBreak/>
        <w:t xml:space="preserve">STUDENT </w:t>
      </w:r>
      <w:r>
        <w:rPr>
          <w:rFonts w:ascii="Calibri" w:hAnsi="Calibri"/>
          <w:i w:val="0"/>
          <w:color w:val="0000FF"/>
          <w:sz w:val="36"/>
          <w:szCs w:val="32"/>
        </w:rPr>
        <w:t>EXPECTATIONS</w:t>
      </w:r>
    </w:p>
    <w:p w14:paraId="4B10B681" w14:textId="77777777" w:rsidR="00B07ED1" w:rsidRPr="00FF53EC" w:rsidRDefault="00B07ED1" w:rsidP="00B07ED1">
      <w:pPr>
        <w:spacing w:line="360" w:lineRule="auto"/>
        <w:ind w:left="426"/>
        <w:rPr>
          <w:rFonts w:ascii="Calibri" w:hAnsi="Calibri"/>
        </w:rPr>
      </w:pPr>
    </w:p>
    <w:p w14:paraId="5B3654A5" w14:textId="77777777" w:rsidR="00B07ED1" w:rsidRPr="00B07ED1" w:rsidRDefault="00B07ED1" w:rsidP="00B07ED1">
      <w:pPr>
        <w:spacing w:line="360" w:lineRule="auto"/>
        <w:ind w:left="426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Operation Newstart, while recognising the importance of the development of the individual, emphasises the need for each participant to work towards developing a strong supportive team. This team approach is vital to the success of the program. </w:t>
      </w:r>
    </w:p>
    <w:p w14:paraId="4E5A195A" w14:textId="77777777" w:rsidR="00B07ED1" w:rsidRPr="00B07ED1" w:rsidRDefault="00B07ED1" w:rsidP="00B07ED1">
      <w:pPr>
        <w:spacing w:line="360" w:lineRule="auto"/>
        <w:ind w:left="426"/>
        <w:rPr>
          <w:rFonts w:ascii="Calibri" w:hAnsi="Calibri"/>
          <w:sz w:val="22"/>
          <w:szCs w:val="22"/>
        </w:rPr>
      </w:pPr>
    </w:p>
    <w:p w14:paraId="718B829C" w14:textId="77777777" w:rsidR="00B07ED1" w:rsidRPr="00B07ED1" w:rsidRDefault="00B07ED1" w:rsidP="00B07ED1">
      <w:pPr>
        <w:spacing w:line="360" w:lineRule="auto"/>
        <w:ind w:left="426"/>
        <w:rPr>
          <w:rFonts w:ascii="Calibri" w:hAnsi="Calibri"/>
          <w:b/>
          <w:sz w:val="22"/>
          <w:szCs w:val="22"/>
          <w:u w:val="single"/>
        </w:rPr>
      </w:pPr>
      <w:r w:rsidRPr="00B07ED1">
        <w:rPr>
          <w:rFonts w:ascii="Calibri" w:hAnsi="Calibri"/>
          <w:sz w:val="22"/>
          <w:szCs w:val="22"/>
        </w:rPr>
        <w:t xml:space="preserve">Our school has a duty of care to all students, and to provide a safe and secure learning environment. </w:t>
      </w:r>
    </w:p>
    <w:p w14:paraId="101E909D" w14:textId="77777777" w:rsidR="00B07ED1" w:rsidRPr="00B07ED1" w:rsidRDefault="00B07ED1" w:rsidP="00B07ED1">
      <w:pPr>
        <w:tabs>
          <w:tab w:val="left" w:pos="5103"/>
        </w:tabs>
        <w:spacing w:line="360" w:lineRule="auto"/>
        <w:ind w:left="426"/>
        <w:rPr>
          <w:rFonts w:ascii="Calibri" w:hAnsi="Calibri"/>
          <w:sz w:val="22"/>
          <w:szCs w:val="22"/>
        </w:rPr>
      </w:pPr>
    </w:p>
    <w:p w14:paraId="7F9E86E9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>To attend the Operation Newstart Western program Wednesday to Friday (or otherwise stated)</w:t>
      </w:r>
    </w:p>
    <w:p w14:paraId="7FAA9B77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To attend school on </w:t>
      </w:r>
      <w:r w:rsidRPr="00B07ED1">
        <w:rPr>
          <w:rFonts w:asciiTheme="minorHAnsi" w:hAnsiTheme="minorHAnsi" w:cstheme="minorHAnsi"/>
          <w:sz w:val="22"/>
          <w:szCs w:val="22"/>
        </w:rPr>
        <w:t xml:space="preserve">Monday and Tuesdays (I will provide a medical         certificate for all absences). </w:t>
      </w:r>
      <w:r w:rsidRPr="00B07ED1">
        <w:rPr>
          <w:rFonts w:asciiTheme="minorHAnsi" w:hAnsiTheme="minorHAnsi" w:cstheme="minorHAnsi"/>
          <w:color w:val="000000"/>
          <w:sz w:val="22"/>
          <w:szCs w:val="22"/>
        </w:rPr>
        <w:t>If the student does not provide a medical certificate, they will need to make up for their non-attendance by attending a day at their referring school.</w:t>
      </w:r>
    </w:p>
    <w:p w14:paraId="4F1B2A20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07ED1">
        <w:rPr>
          <w:rFonts w:asciiTheme="minorHAnsi" w:hAnsiTheme="minorHAnsi" w:cstheme="minorHAnsi"/>
          <w:color w:val="000000"/>
          <w:sz w:val="22"/>
          <w:szCs w:val="22"/>
        </w:rPr>
        <w:t xml:space="preserve">All absences caused by external suspensions will also need to be made up for by attending their referring school before returning to program. </w:t>
      </w:r>
    </w:p>
    <w:p w14:paraId="602BFE3E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To be punctual to all meeting places (I understand that if late ring/text before the </w:t>
      </w:r>
      <w:proofErr w:type="spellStart"/>
      <w:r w:rsidRPr="00B07ED1">
        <w:rPr>
          <w:rFonts w:ascii="Calibri" w:hAnsi="Calibri"/>
          <w:sz w:val="22"/>
          <w:szCs w:val="22"/>
        </w:rPr>
        <w:t>organised</w:t>
      </w:r>
      <w:proofErr w:type="spellEnd"/>
      <w:r w:rsidRPr="00B07ED1">
        <w:rPr>
          <w:rFonts w:ascii="Calibri" w:hAnsi="Calibri"/>
          <w:sz w:val="22"/>
          <w:szCs w:val="22"/>
        </w:rPr>
        <w:t xml:space="preserve"> meeting time)</w:t>
      </w:r>
    </w:p>
    <w:p w14:paraId="12C56A97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>To behave safely and responsibly (including travelling to and from program)</w:t>
      </w:r>
    </w:p>
    <w:p w14:paraId="3A96E312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>To support and respect the rights of others</w:t>
      </w:r>
    </w:p>
    <w:p w14:paraId="4991F691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>To respect and care for all equipment/property (personal, school &amp; others) and the environment</w:t>
      </w:r>
    </w:p>
    <w:p w14:paraId="7FACE805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To follow the instructions of the Facilitators and </w:t>
      </w:r>
      <w:proofErr w:type="spellStart"/>
      <w:r w:rsidRPr="00B07ED1">
        <w:rPr>
          <w:rFonts w:ascii="Calibri" w:hAnsi="Calibri"/>
          <w:sz w:val="22"/>
          <w:szCs w:val="22"/>
        </w:rPr>
        <w:t>specialised</w:t>
      </w:r>
      <w:proofErr w:type="spellEnd"/>
      <w:r w:rsidRPr="00B07ED1">
        <w:rPr>
          <w:rFonts w:ascii="Calibri" w:hAnsi="Calibri"/>
          <w:sz w:val="22"/>
          <w:szCs w:val="22"/>
        </w:rPr>
        <w:t xml:space="preserve"> instructors</w:t>
      </w:r>
    </w:p>
    <w:p w14:paraId="274E15BC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184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 To participate to the best of my ability in activities</w:t>
      </w:r>
    </w:p>
    <w:p w14:paraId="79A481F8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184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 To hand in any prohibited items at the beginning of each day</w:t>
      </w:r>
    </w:p>
    <w:p w14:paraId="371AFB88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184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 To secure my phone in a </w:t>
      </w:r>
      <w:proofErr w:type="spellStart"/>
      <w:r w:rsidRPr="00B07ED1">
        <w:rPr>
          <w:rFonts w:ascii="Calibri" w:hAnsi="Calibri"/>
          <w:sz w:val="22"/>
          <w:szCs w:val="22"/>
        </w:rPr>
        <w:t>Yondr</w:t>
      </w:r>
      <w:proofErr w:type="spellEnd"/>
      <w:r w:rsidRPr="00B07ED1">
        <w:rPr>
          <w:rFonts w:ascii="Calibri" w:hAnsi="Calibri"/>
          <w:sz w:val="22"/>
          <w:szCs w:val="22"/>
        </w:rPr>
        <w:t xml:space="preserve"> pouch for the duration of the day/camp.</w:t>
      </w:r>
    </w:p>
    <w:p w14:paraId="213074BD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To refrain from consuming energy &amp; soft drinks </w:t>
      </w:r>
    </w:p>
    <w:p w14:paraId="5AFB3274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>To refrain from taking drugs and alcohol (including tobacco)</w:t>
      </w:r>
    </w:p>
    <w:p w14:paraId="71CB6407" w14:textId="77777777" w:rsidR="00B07ED1" w:rsidRPr="00B07ED1" w:rsidRDefault="00B07ED1" w:rsidP="00B07ED1">
      <w:pPr>
        <w:numPr>
          <w:ilvl w:val="0"/>
          <w:numId w:val="22"/>
        </w:numPr>
        <w:tabs>
          <w:tab w:val="left" w:pos="1701"/>
          <w:tab w:val="left" w:pos="5103"/>
        </w:tabs>
        <w:spacing w:line="360" w:lineRule="auto"/>
        <w:rPr>
          <w:rFonts w:ascii="Calibri" w:hAnsi="Calibri"/>
          <w:sz w:val="22"/>
          <w:szCs w:val="22"/>
        </w:rPr>
      </w:pPr>
      <w:r w:rsidRPr="00B07ED1">
        <w:rPr>
          <w:rFonts w:ascii="Calibri" w:hAnsi="Calibri"/>
          <w:sz w:val="22"/>
          <w:szCs w:val="22"/>
        </w:rPr>
        <w:t xml:space="preserve">To refrain from coarse language (swearing) </w:t>
      </w:r>
    </w:p>
    <w:p w14:paraId="22C96338" w14:textId="77777777" w:rsidR="00B07ED1" w:rsidRPr="00B07ED1" w:rsidRDefault="00B07ED1" w:rsidP="00B07ED1">
      <w:pPr>
        <w:tabs>
          <w:tab w:val="left" w:pos="1701"/>
          <w:tab w:val="left" w:pos="5103"/>
        </w:tabs>
        <w:spacing w:line="360" w:lineRule="auto"/>
        <w:ind w:left="426" w:hanging="425"/>
        <w:rPr>
          <w:rFonts w:ascii="Calibri" w:hAnsi="Calibri"/>
          <w:sz w:val="22"/>
          <w:szCs w:val="22"/>
        </w:rPr>
      </w:pPr>
    </w:p>
    <w:p w14:paraId="47BEC161" w14:textId="09F5B80F" w:rsidR="00921B36" w:rsidRPr="002028E5" w:rsidRDefault="00B07ED1" w:rsidP="00B07ED1">
      <w:pPr>
        <w:tabs>
          <w:tab w:val="left" w:pos="5103"/>
        </w:tabs>
        <w:spacing w:line="360" w:lineRule="auto"/>
        <w:ind w:left="426"/>
        <w:rPr>
          <w:rFonts w:asciiTheme="minorHAnsi" w:hAnsiTheme="minorHAnsi"/>
          <w:sz w:val="24"/>
          <w:szCs w:val="24"/>
        </w:rPr>
      </w:pPr>
      <w:r w:rsidRPr="00B07ED1">
        <w:rPr>
          <w:rFonts w:ascii="Calibri" w:hAnsi="Calibri"/>
          <w:sz w:val="22"/>
          <w:szCs w:val="22"/>
        </w:rPr>
        <w:t>The facilitators, in consultation with relevant personnel (</w:t>
      </w:r>
      <w:proofErr w:type="spellStart"/>
      <w:r w:rsidRPr="00B07ED1">
        <w:rPr>
          <w:rFonts w:ascii="Calibri" w:hAnsi="Calibri"/>
          <w:sz w:val="22"/>
          <w:szCs w:val="22"/>
        </w:rPr>
        <w:t>eg</w:t>
      </w:r>
      <w:proofErr w:type="spellEnd"/>
      <w:r w:rsidRPr="00B07ED1">
        <w:rPr>
          <w:rFonts w:ascii="Calibri" w:hAnsi="Calibri"/>
          <w:sz w:val="22"/>
          <w:szCs w:val="22"/>
        </w:rPr>
        <w:t xml:space="preserve">; Principal) may deal with any breaches in student </w:t>
      </w:r>
      <w:proofErr w:type="spellStart"/>
      <w:r w:rsidRPr="00B07ED1">
        <w:rPr>
          <w:rFonts w:ascii="Calibri" w:hAnsi="Calibri"/>
          <w:sz w:val="22"/>
          <w:szCs w:val="22"/>
        </w:rPr>
        <w:t>behaviour</w:t>
      </w:r>
      <w:proofErr w:type="spellEnd"/>
      <w:r w:rsidRPr="00B07ED1">
        <w:rPr>
          <w:rFonts w:ascii="Calibri" w:hAnsi="Calibri"/>
          <w:sz w:val="22"/>
          <w:szCs w:val="22"/>
        </w:rPr>
        <w:t xml:space="preserve"> that compromises the safety of others by imposing appropriate consequences which may include exclusion </w:t>
      </w:r>
      <w:r>
        <w:rPr>
          <w:rFonts w:ascii="Calibri" w:hAnsi="Calibri"/>
          <w:sz w:val="22"/>
          <w:szCs w:val="22"/>
        </w:rPr>
        <w:t>from activity/event or program</w:t>
      </w:r>
      <w:bookmarkStart w:id="0" w:name="_GoBack"/>
      <w:bookmarkEnd w:id="0"/>
    </w:p>
    <w:sectPr w:rsidR="00921B36" w:rsidRPr="002028E5">
      <w:pgSz w:w="12240" w:h="15840"/>
      <w:pgMar w:top="740" w:right="122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72841" w14:textId="77777777" w:rsidR="00AF4800" w:rsidRDefault="00AF4800" w:rsidP="00060C89">
      <w:r>
        <w:separator/>
      </w:r>
    </w:p>
  </w:endnote>
  <w:endnote w:type="continuationSeparator" w:id="0">
    <w:p w14:paraId="3684F21A" w14:textId="77777777" w:rsidR="00AF4800" w:rsidRDefault="00AF4800" w:rsidP="00060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C3F5C" w14:textId="77777777" w:rsidR="00060C89" w:rsidRDefault="00060C89" w:rsidP="006A692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EAB199" w14:textId="77777777" w:rsidR="00060C89" w:rsidRDefault="00060C89" w:rsidP="00060C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185E5" w14:textId="725621A8" w:rsidR="00060C89" w:rsidRDefault="00060C89" w:rsidP="006A692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07ED1">
      <w:rPr>
        <w:rStyle w:val="PageNumber"/>
        <w:noProof/>
      </w:rPr>
      <w:t>2</w:t>
    </w:r>
    <w:r>
      <w:rPr>
        <w:rStyle w:val="PageNumber"/>
      </w:rPr>
      <w:fldChar w:fldCharType="end"/>
    </w:r>
  </w:p>
  <w:p w14:paraId="49335505" w14:textId="77777777" w:rsidR="00060C89" w:rsidRDefault="00060C89" w:rsidP="00060C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A8530" w14:textId="77777777" w:rsidR="00AF4800" w:rsidRDefault="00AF4800" w:rsidP="00060C89">
      <w:r>
        <w:separator/>
      </w:r>
    </w:p>
  </w:footnote>
  <w:footnote w:type="continuationSeparator" w:id="0">
    <w:p w14:paraId="583BEAFB" w14:textId="77777777" w:rsidR="00AF4800" w:rsidRDefault="00AF4800" w:rsidP="00060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732A"/>
    <w:multiLevelType w:val="hybridMultilevel"/>
    <w:tmpl w:val="B34CEC7E"/>
    <w:lvl w:ilvl="0" w:tplc="0C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E3E17"/>
    <w:multiLevelType w:val="hybridMultilevel"/>
    <w:tmpl w:val="7AE08A72"/>
    <w:lvl w:ilvl="0" w:tplc="0C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667B3F"/>
    <w:multiLevelType w:val="hybridMultilevel"/>
    <w:tmpl w:val="76C865EE"/>
    <w:lvl w:ilvl="0" w:tplc="0A081590">
      <w:start w:val="44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E418A"/>
    <w:multiLevelType w:val="hybridMultilevel"/>
    <w:tmpl w:val="499655D4"/>
    <w:lvl w:ilvl="0" w:tplc="CB760788">
      <w:start w:val="50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w w:val="1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E48C7"/>
    <w:multiLevelType w:val="hybridMultilevel"/>
    <w:tmpl w:val="FEF6E7D8"/>
    <w:lvl w:ilvl="0" w:tplc="CB76078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w w:val="1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9177E"/>
    <w:multiLevelType w:val="hybridMultilevel"/>
    <w:tmpl w:val="F57A04D4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2F2F5973"/>
    <w:multiLevelType w:val="hybridMultilevel"/>
    <w:tmpl w:val="CFB85FBA"/>
    <w:lvl w:ilvl="0" w:tplc="0C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405E33"/>
    <w:multiLevelType w:val="hybridMultilevel"/>
    <w:tmpl w:val="1964894E"/>
    <w:lvl w:ilvl="0" w:tplc="0C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5502ED"/>
    <w:multiLevelType w:val="hybridMultilevel"/>
    <w:tmpl w:val="DDE8BCF8"/>
    <w:lvl w:ilvl="0" w:tplc="0C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14289A"/>
    <w:multiLevelType w:val="multilevel"/>
    <w:tmpl w:val="B1FA620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B3E5966"/>
    <w:multiLevelType w:val="hybridMultilevel"/>
    <w:tmpl w:val="DAF8DEA4"/>
    <w:lvl w:ilvl="0" w:tplc="0C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CC03AA"/>
    <w:multiLevelType w:val="hybridMultilevel"/>
    <w:tmpl w:val="7110E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164E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56AE2BE8"/>
    <w:multiLevelType w:val="hybridMultilevel"/>
    <w:tmpl w:val="40B6D468"/>
    <w:lvl w:ilvl="0" w:tplc="CB760788">
      <w:start w:val="50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w w:val="1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90706"/>
    <w:multiLevelType w:val="hybridMultilevel"/>
    <w:tmpl w:val="38CAF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D619C"/>
    <w:multiLevelType w:val="hybridMultilevel"/>
    <w:tmpl w:val="99D2A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772E5"/>
    <w:multiLevelType w:val="hybridMultilevel"/>
    <w:tmpl w:val="0772F8C0"/>
    <w:lvl w:ilvl="0" w:tplc="0C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304B0C"/>
    <w:multiLevelType w:val="hybridMultilevel"/>
    <w:tmpl w:val="B41A02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40B99"/>
    <w:multiLevelType w:val="hybridMultilevel"/>
    <w:tmpl w:val="18A6F156"/>
    <w:lvl w:ilvl="0" w:tplc="CB76078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w w:val="1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B5A39"/>
    <w:multiLevelType w:val="hybridMultilevel"/>
    <w:tmpl w:val="1CCE610E"/>
    <w:lvl w:ilvl="0" w:tplc="CB760788">
      <w:start w:val="50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w w:val="1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C12EA"/>
    <w:multiLevelType w:val="hybridMultilevel"/>
    <w:tmpl w:val="7D0EF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32EE"/>
    <w:multiLevelType w:val="hybridMultilevel"/>
    <w:tmpl w:val="4A44A964"/>
    <w:lvl w:ilvl="0" w:tplc="CB760788">
      <w:start w:val="50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w w:val="1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9"/>
  </w:num>
  <w:num w:numId="4">
    <w:abstractNumId w:val="3"/>
  </w:num>
  <w:num w:numId="5">
    <w:abstractNumId w:val="4"/>
  </w:num>
  <w:num w:numId="6">
    <w:abstractNumId w:val="13"/>
  </w:num>
  <w:num w:numId="7">
    <w:abstractNumId w:val="18"/>
  </w:num>
  <w:num w:numId="8">
    <w:abstractNumId w:val="14"/>
  </w:num>
  <w:num w:numId="9">
    <w:abstractNumId w:val="17"/>
  </w:num>
  <w:num w:numId="10">
    <w:abstractNumId w:val="20"/>
  </w:num>
  <w:num w:numId="11">
    <w:abstractNumId w:val="2"/>
  </w:num>
  <w:num w:numId="12">
    <w:abstractNumId w:val="15"/>
  </w:num>
  <w:num w:numId="13">
    <w:abstractNumId w:val="11"/>
  </w:num>
  <w:num w:numId="14">
    <w:abstractNumId w:val="12"/>
  </w:num>
  <w:num w:numId="15">
    <w:abstractNumId w:val="10"/>
  </w:num>
  <w:num w:numId="16">
    <w:abstractNumId w:val="16"/>
  </w:num>
  <w:num w:numId="17">
    <w:abstractNumId w:val="8"/>
  </w:num>
  <w:num w:numId="18">
    <w:abstractNumId w:val="7"/>
  </w:num>
  <w:num w:numId="19">
    <w:abstractNumId w:val="0"/>
  </w:num>
  <w:num w:numId="20">
    <w:abstractNumId w:val="6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36"/>
    <w:rsid w:val="000001AE"/>
    <w:rsid w:val="00000847"/>
    <w:rsid w:val="00025872"/>
    <w:rsid w:val="00060C89"/>
    <w:rsid w:val="00095BD1"/>
    <w:rsid w:val="000B2830"/>
    <w:rsid w:val="00111E78"/>
    <w:rsid w:val="00145AF3"/>
    <w:rsid w:val="001B0D4B"/>
    <w:rsid w:val="001D2397"/>
    <w:rsid w:val="002028E5"/>
    <w:rsid w:val="002352A5"/>
    <w:rsid w:val="002D7496"/>
    <w:rsid w:val="002E7FBE"/>
    <w:rsid w:val="00301CB5"/>
    <w:rsid w:val="003555C8"/>
    <w:rsid w:val="003C06FE"/>
    <w:rsid w:val="00426B81"/>
    <w:rsid w:val="004A5824"/>
    <w:rsid w:val="004D0C6D"/>
    <w:rsid w:val="0055163B"/>
    <w:rsid w:val="00576307"/>
    <w:rsid w:val="005974B2"/>
    <w:rsid w:val="005D0A32"/>
    <w:rsid w:val="006C5415"/>
    <w:rsid w:val="0075360C"/>
    <w:rsid w:val="007B0C4C"/>
    <w:rsid w:val="007F2186"/>
    <w:rsid w:val="007F4985"/>
    <w:rsid w:val="0090061B"/>
    <w:rsid w:val="00905E57"/>
    <w:rsid w:val="00921B36"/>
    <w:rsid w:val="0093603F"/>
    <w:rsid w:val="009A6584"/>
    <w:rsid w:val="00A040EB"/>
    <w:rsid w:val="00AB4F55"/>
    <w:rsid w:val="00AF4800"/>
    <w:rsid w:val="00B06FDE"/>
    <w:rsid w:val="00B07ED1"/>
    <w:rsid w:val="00B73609"/>
    <w:rsid w:val="00BA114E"/>
    <w:rsid w:val="00CC1696"/>
    <w:rsid w:val="00D1053D"/>
    <w:rsid w:val="00D13940"/>
    <w:rsid w:val="00EA73C8"/>
    <w:rsid w:val="00EB792A"/>
    <w:rsid w:val="00EC25DC"/>
    <w:rsid w:val="00EE3C61"/>
    <w:rsid w:val="00F10792"/>
    <w:rsid w:val="00F3196F"/>
    <w:rsid w:val="00F776CB"/>
    <w:rsid w:val="00F97305"/>
    <w:rsid w:val="00FD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C0D197"/>
  <w15:docId w15:val="{D8AF5832-43AE-4443-A397-260A2EE6C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uiPriority w:val="1"/>
    <w:qFormat/>
    <w:rsid w:val="005D0A32"/>
  </w:style>
  <w:style w:type="paragraph" w:styleId="BalloonText">
    <w:name w:val="Balloon Text"/>
    <w:basedOn w:val="Normal"/>
    <w:link w:val="BalloonTextChar"/>
    <w:uiPriority w:val="99"/>
    <w:semiHidden/>
    <w:unhideWhenUsed/>
    <w:rsid w:val="002D74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4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60C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C89"/>
  </w:style>
  <w:style w:type="character" w:styleId="PageNumber">
    <w:name w:val="page number"/>
    <w:basedOn w:val="DefaultParagraphFont"/>
    <w:uiPriority w:val="99"/>
    <w:semiHidden/>
    <w:unhideWhenUsed/>
    <w:rsid w:val="00060C89"/>
  </w:style>
  <w:style w:type="character" w:styleId="Hyperlink">
    <w:name w:val="Hyperlink"/>
    <w:basedOn w:val="DefaultParagraphFont"/>
    <w:uiPriority w:val="99"/>
    <w:unhideWhenUsed/>
    <w:rsid w:val="00095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Caitlin.White@education.vic.gov.a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hane.Lefevre@education.vic.gov.a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 Miranda</dc:creator>
  <cp:lastModifiedBy>Shane Lefevre</cp:lastModifiedBy>
  <cp:revision>7</cp:revision>
  <cp:lastPrinted>2017-12-14T03:24:00Z</cp:lastPrinted>
  <dcterms:created xsi:type="dcterms:W3CDTF">2020-01-31T01:04:00Z</dcterms:created>
  <dcterms:modified xsi:type="dcterms:W3CDTF">2020-06-19T05:51:00Z</dcterms:modified>
</cp:coreProperties>
</file>